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7BA99" w14:textId="77777777" w:rsidR="00C4628E" w:rsidRDefault="00C4628E" w:rsidP="009A16F6">
      <w:pPr>
        <w:pStyle w:val="Title"/>
        <w:kinsoku w:val="0"/>
        <w:overflowPunct w:val="0"/>
        <w:spacing w:line="213" w:lineRule="auto"/>
        <w:ind w:left="0"/>
      </w:pPr>
    </w:p>
    <w:p w14:paraId="6D5E35AE" w14:textId="77777777" w:rsidR="00D53A34" w:rsidRDefault="00D53A34" w:rsidP="009A16F6">
      <w:pPr>
        <w:pStyle w:val="Heading1"/>
        <w:kinsoku w:val="0"/>
        <w:overflowPunct w:val="0"/>
        <w:ind w:left="0"/>
        <w:rPr>
          <w:rFonts w:ascii="Aptos" w:hAnsi="Aptos" w:cs="Arial Black"/>
          <w:b/>
          <w:bCs/>
          <w:w w:val="90"/>
          <w:sz w:val="28"/>
          <w:szCs w:val="28"/>
        </w:rPr>
      </w:pPr>
    </w:p>
    <w:p w14:paraId="523E3398" w14:textId="77777777" w:rsidR="00C4628E" w:rsidRDefault="009A16F6" w:rsidP="009A16F6">
      <w:pPr>
        <w:pStyle w:val="Heading1"/>
        <w:kinsoku w:val="0"/>
        <w:overflowPunct w:val="0"/>
        <w:ind w:left="0"/>
        <w:rPr>
          <w:rFonts w:ascii="Aptos" w:hAnsi="Aptos" w:cs="Arial Black"/>
          <w:b/>
          <w:bCs/>
          <w:w w:val="90"/>
          <w:sz w:val="28"/>
          <w:szCs w:val="28"/>
        </w:rPr>
      </w:pPr>
      <w:r>
        <w:rPr>
          <w:rFonts w:ascii="Aptos" w:hAnsi="Aptos" w:cs="Arial Black"/>
          <w:b/>
          <w:bCs/>
          <w:w w:val="90"/>
          <w:sz w:val="28"/>
          <w:szCs w:val="28"/>
        </w:rPr>
        <w:t xml:space="preserve">University of Sunderland </w:t>
      </w:r>
    </w:p>
    <w:p w14:paraId="374E30E6" w14:textId="77777777" w:rsidR="009A16F6" w:rsidRDefault="009A16F6" w:rsidP="009A16F6">
      <w:pPr>
        <w:rPr>
          <w:rFonts w:ascii="Aptos" w:hAnsi="Aptos"/>
          <w:sz w:val="28"/>
          <w:szCs w:val="28"/>
        </w:rPr>
      </w:pPr>
      <w:r>
        <w:rPr>
          <w:rFonts w:ascii="Aptos" w:hAnsi="Aptos"/>
          <w:sz w:val="28"/>
          <w:szCs w:val="28"/>
        </w:rPr>
        <w:t xml:space="preserve">Role profile </w:t>
      </w:r>
    </w:p>
    <w:p w14:paraId="4DB6C9DC" w14:textId="77777777" w:rsidR="000B1705" w:rsidRDefault="000B1705" w:rsidP="000B1705">
      <w:pPr>
        <w:rPr>
          <w:rFonts w:ascii="Aptos" w:hAnsi="Aptos"/>
          <w:sz w:val="28"/>
          <w:szCs w:val="28"/>
        </w:rPr>
      </w:pPr>
    </w:p>
    <w:p w14:paraId="786AE2BF" w14:textId="77777777" w:rsidR="00C4628E" w:rsidRDefault="00C4628E" w:rsidP="000B1705">
      <w:pPr>
        <w:pStyle w:val="Heading3"/>
        <w:kinsoku w:val="0"/>
        <w:overflowPunct w:val="0"/>
        <w:spacing w:before="256"/>
        <w:ind w:left="0"/>
        <w:rPr>
          <w:rFonts w:ascii="Aptos" w:hAnsi="Aptos"/>
          <w:b/>
          <w:bCs/>
          <w:spacing w:val="-2"/>
          <w:sz w:val="22"/>
          <w:szCs w:val="22"/>
        </w:rPr>
      </w:pPr>
      <w:r>
        <w:rPr>
          <w:rFonts w:ascii="Aptos" w:hAnsi="Aptos"/>
          <w:b/>
          <w:bCs/>
          <w:sz w:val="22"/>
          <w:szCs w:val="22"/>
        </w:rPr>
        <w:t>Job</w:t>
      </w:r>
      <w:r>
        <w:rPr>
          <w:rFonts w:ascii="Aptos" w:hAnsi="Aptos"/>
          <w:b/>
          <w:bCs/>
          <w:spacing w:val="6"/>
          <w:sz w:val="22"/>
          <w:szCs w:val="22"/>
        </w:rPr>
        <w:t xml:space="preserve"> </w:t>
      </w:r>
      <w:r>
        <w:rPr>
          <w:rFonts w:ascii="Aptos" w:hAnsi="Aptos"/>
          <w:b/>
          <w:bCs/>
          <w:spacing w:val="-2"/>
          <w:sz w:val="22"/>
          <w:szCs w:val="22"/>
        </w:rPr>
        <w:t>title:</w:t>
      </w:r>
    </w:p>
    <w:p w14:paraId="63DCD9FC" w14:textId="4748D2C2" w:rsidR="00633F5A" w:rsidRPr="008749CC" w:rsidRDefault="008749CC" w:rsidP="00633F5A">
      <w:pPr>
        <w:spacing w:line="259" w:lineRule="auto"/>
        <w:rPr>
          <w:rFonts w:asciiTheme="minorHAnsi" w:hAnsiTheme="minorHAnsi"/>
        </w:rPr>
      </w:pPr>
      <w:r w:rsidRPr="008749CC">
        <w:rPr>
          <w:rFonts w:asciiTheme="minorHAnsi" w:hAnsiTheme="minorHAnsi"/>
        </w:rPr>
        <w:t>Content Assistant</w:t>
      </w:r>
    </w:p>
    <w:p w14:paraId="1A05E4F2" w14:textId="77777777" w:rsidR="008749CC" w:rsidRPr="00633F5A" w:rsidRDefault="008749CC" w:rsidP="00633F5A">
      <w:pPr>
        <w:spacing w:line="259" w:lineRule="auto"/>
      </w:pPr>
    </w:p>
    <w:p w14:paraId="4A1291E9" w14:textId="77777777" w:rsidR="00D53A34" w:rsidRPr="00D53A34" w:rsidRDefault="00D53A34" w:rsidP="00D53A34">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Grade:</w:t>
      </w:r>
    </w:p>
    <w:p w14:paraId="45747D06" w14:textId="548047E6" w:rsidR="00D53A34" w:rsidRPr="00A37DAC" w:rsidRDefault="008749CC" w:rsidP="000B1705">
      <w:pPr>
        <w:pStyle w:val="Heading3"/>
        <w:kinsoku w:val="0"/>
        <w:overflowPunct w:val="0"/>
        <w:ind w:left="0"/>
        <w:rPr>
          <w:rFonts w:ascii="Aptos" w:hAnsi="Aptos"/>
          <w:spacing w:val="-2"/>
          <w:sz w:val="22"/>
          <w:szCs w:val="22"/>
        </w:rPr>
      </w:pPr>
      <w:r w:rsidRPr="00A37DAC">
        <w:rPr>
          <w:rFonts w:ascii="Aptos" w:hAnsi="Aptos"/>
          <w:spacing w:val="-2"/>
          <w:sz w:val="22"/>
          <w:szCs w:val="22"/>
        </w:rPr>
        <w:t>C</w:t>
      </w:r>
    </w:p>
    <w:p w14:paraId="20ED1FCE" w14:textId="77777777" w:rsidR="00D53A34" w:rsidRPr="00D53A34" w:rsidRDefault="00D53A34" w:rsidP="00D53A34">
      <w:pPr>
        <w:rPr>
          <w:sz w:val="24"/>
          <w:szCs w:val="24"/>
        </w:rPr>
      </w:pPr>
    </w:p>
    <w:p w14:paraId="43E9E665" w14:textId="77777777" w:rsidR="00D53A34" w:rsidRPr="00D53A34" w:rsidRDefault="00D53A34" w:rsidP="00D53A34">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Department:</w:t>
      </w:r>
    </w:p>
    <w:p w14:paraId="2E0F9AC3" w14:textId="62723B6F" w:rsidR="00A37DAC" w:rsidRPr="00A37DAC" w:rsidRDefault="00A37DAC" w:rsidP="00D53A34">
      <w:pPr>
        <w:rPr>
          <w:rFonts w:ascii="Aptos" w:hAnsi="Aptos"/>
        </w:rPr>
      </w:pPr>
      <w:r w:rsidRPr="00A37DAC">
        <w:rPr>
          <w:rFonts w:ascii="Aptos" w:hAnsi="Aptos"/>
        </w:rPr>
        <w:t>External Relations</w:t>
      </w:r>
    </w:p>
    <w:p w14:paraId="7F0E1248" w14:textId="77777777" w:rsidR="00A37DAC" w:rsidRPr="00D53A34" w:rsidRDefault="00A37DAC" w:rsidP="00D53A34">
      <w:pPr>
        <w:rPr>
          <w:sz w:val="24"/>
          <w:szCs w:val="24"/>
        </w:rPr>
      </w:pPr>
    </w:p>
    <w:p w14:paraId="594C5478" w14:textId="77777777" w:rsidR="00BE1515" w:rsidRPr="00D53A34" w:rsidRDefault="00BE1515" w:rsidP="000B1705">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Location:</w:t>
      </w:r>
    </w:p>
    <w:p w14:paraId="2B3730A1" w14:textId="59518FF4" w:rsidR="00BE1515" w:rsidRPr="002C1EED" w:rsidRDefault="783A2E6F" w:rsidP="4F784393">
      <w:pPr>
        <w:pStyle w:val="BodyText"/>
        <w:spacing w:line="259" w:lineRule="auto"/>
        <w:rPr>
          <w:rFonts w:ascii="Aptos" w:hAnsi="Aptos"/>
          <w:sz w:val="22"/>
          <w:szCs w:val="22"/>
        </w:rPr>
      </w:pPr>
      <w:r w:rsidRPr="4F784393">
        <w:rPr>
          <w:rFonts w:ascii="Aptos" w:hAnsi="Aptos"/>
          <w:sz w:val="22"/>
          <w:szCs w:val="22"/>
        </w:rPr>
        <w:t>Sunderland</w:t>
      </w:r>
      <w:r w:rsidR="00F37B07" w:rsidRPr="4F784393">
        <w:rPr>
          <w:rFonts w:ascii="Aptos" w:hAnsi="Aptos"/>
          <w:sz w:val="22"/>
          <w:szCs w:val="22"/>
        </w:rPr>
        <w:t xml:space="preserve"> Campus</w:t>
      </w:r>
      <w:r w:rsidR="0C5878BB" w:rsidRPr="4F784393">
        <w:rPr>
          <w:rFonts w:ascii="Aptos" w:hAnsi="Aptos"/>
          <w:sz w:val="22"/>
          <w:szCs w:val="22"/>
        </w:rPr>
        <w:t>es</w:t>
      </w:r>
    </w:p>
    <w:p w14:paraId="36ACB0E8" w14:textId="77777777" w:rsidR="00F37B07" w:rsidRPr="00D53A34" w:rsidRDefault="00F37B07" w:rsidP="4F784393">
      <w:pPr>
        <w:pStyle w:val="BodyText"/>
        <w:kinsoku w:val="0"/>
        <w:overflowPunct w:val="0"/>
        <w:spacing w:before="55"/>
        <w:rPr>
          <w:rFonts w:ascii="Aptos" w:hAnsi="Aptos"/>
          <w:sz w:val="22"/>
          <w:szCs w:val="22"/>
        </w:rPr>
      </w:pPr>
    </w:p>
    <w:p w14:paraId="7F515079" w14:textId="77777777" w:rsidR="00BE1515" w:rsidRPr="00D53A34" w:rsidRDefault="00BE1515" w:rsidP="000B1705">
      <w:pPr>
        <w:pStyle w:val="Heading3"/>
        <w:kinsoku w:val="0"/>
        <w:overflowPunct w:val="0"/>
        <w:ind w:left="0"/>
        <w:rPr>
          <w:rFonts w:ascii="Aptos" w:hAnsi="Aptos"/>
          <w:b/>
          <w:bCs/>
          <w:spacing w:val="-5"/>
          <w:sz w:val="22"/>
          <w:szCs w:val="22"/>
        </w:rPr>
      </w:pPr>
      <w:r w:rsidRPr="00D53A34">
        <w:rPr>
          <w:rFonts w:ascii="Aptos" w:hAnsi="Aptos"/>
          <w:b/>
          <w:bCs/>
          <w:spacing w:val="-6"/>
          <w:sz w:val="22"/>
          <w:szCs w:val="22"/>
        </w:rPr>
        <w:t>Reports</w:t>
      </w:r>
      <w:r w:rsidRPr="00D53A34">
        <w:rPr>
          <w:rFonts w:ascii="Aptos" w:hAnsi="Aptos"/>
          <w:b/>
          <w:bCs/>
          <w:spacing w:val="-11"/>
          <w:sz w:val="22"/>
          <w:szCs w:val="22"/>
        </w:rPr>
        <w:t xml:space="preserve"> </w:t>
      </w:r>
      <w:r w:rsidRPr="00D53A34">
        <w:rPr>
          <w:rFonts w:ascii="Aptos" w:hAnsi="Aptos"/>
          <w:b/>
          <w:bCs/>
          <w:spacing w:val="-5"/>
          <w:sz w:val="22"/>
          <w:szCs w:val="22"/>
        </w:rPr>
        <w:t>to:</w:t>
      </w:r>
    </w:p>
    <w:p w14:paraId="76B07B2E" w14:textId="77777777" w:rsidR="00A37DAC" w:rsidRPr="00A37DAC" w:rsidRDefault="00A37DAC" w:rsidP="00A37DAC">
      <w:pPr>
        <w:rPr>
          <w:rFonts w:ascii="Aptos" w:hAnsi="Aptos"/>
        </w:rPr>
      </w:pPr>
      <w:r w:rsidRPr="00A37DAC">
        <w:rPr>
          <w:rFonts w:ascii="Aptos" w:hAnsi="Aptos"/>
        </w:rPr>
        <w:t>Content Designer / Senior Content Designer</w:t>
      </w:r>
    </w:p>
    <w:p w14:paraId="2CC95FAC" w14:textId="77777777" w:rsidR="009D696F" w:rsidRPr="00D53A34" w:rsidRDefault="009D696F" w:rsidP="00BE1515">
      <w:pPr>
        <w:pStyle w:val="BodyText"/>
        <w:kinsoku w:val="0"/>
        <w:overflowPunct w:val="0"/>
        <w:spacing w:before="55"/>
        <w:rPr>
          <w:rFonts w:ascii="Aptos" w:hAnsi="Aptos"/>
          <w:sz w:val="22"/>
          <w:szCs w:val="22"/>
        </w:rPr>
      </w:pPr>
    </w:p>
    <w:p w14:paraId="0F3CB93C" w14:textId="77777777" w:rsidR="00BE1515" w:rsidRPr="00D53A34" w:rsidRDefault="00BE1515" w:rsidP="000B1705">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Working</w:t>
      </w:r>
      <w:r w:rsidRPr="00D53A34">
        <w:rPr>
          <w:rFonts w:ascii="Aptos" w:hAnsi="Aptos"/>
          <w:b/>
          <w:bCs/>
          <w:spacing w:val="-21"/>
          <w:sz w:val="22"/>
          <w:szCs w:val="22"/>
        </w:rPr>
        <w:t xml:space="preserve"> </w:t>
      </w:r>
      <w:r w:rsidRPr="00D53A34">
        <w:rPr>
          <w:rFonts w:ascii="Aptos" w:hAnsi="Aptos"/>
          <w:b/>
          <w:bCs/>
          <w:spacing w:val="-2"/>
          <w:sz w:val="22"/>
          <w:szCs w:val="22"/>
        </w:rPr>
        <w:t>hours:</w:t>
      </w:r>
    </w:p>
    <w:p w14:paraId="07A18E65" w14:textId="5D28FB0F" w:rsidR="4F784393" w:rsidRPr="00B4763C" w:rsidRDefault="00B4763C" w:rsidP="4F784393">
      <w:pPr>
        <w:rPr>
          <w:rFonts w:ascii="Aptos" w:hAnsi="Aptos"/>
        </w:rPr>
      </w:pPr>
      <w:r w:rsidRPr="00B4763C">
        <w:rPr>
          <w:rFonts w:ascii="Aptos" w:hAnsi="Aptos"/>
        </w:rPr>
        <w:t>37 hours a week (1.0 FTE)</w:t>
      </w:r>
    </w:p>
    <w:p w14:paraId="19C4DCBC" w14:textId="7F73091E" w:rsidR="00BE1515" w:rsidRPr="00FC22F2" w:rsidRDefault="002E74DD" w:rsidP="00FC22F2">
      <w:pPr>
        <w:pStyle w:val="BodyText"/>
        <w:kinsoku w:val="0"/>
        <w:overflowPunct w:val="0"/>
        <w:rPr>
          <w:rFonts w:ascii="Aptos" w:hAnsi="Aptos" w:cs="Times New Roman"/>
          <w:sz w:val="20"/>
          <w:szCs w:val="20"/>
        </w:rPr>
        <w:sectPr w:rsidR="00BE1515" w:rsidRPr="00FC22F2" w:rsidSect="00D53A34">
          <w:headerReference w:type="default" r:id="rId11"/>
          <w:footerReference w:type="default" r:id="rId12"/>
          <w:type w:val="continuous"/>
          <w:pgSz w:w="11900" w:h="16840"/>
          <w:pgMar w:top="1440" w:right="1080" w:bottom="1440" w:left="1080" w:header="720" w:footer="720" w:gutter="0"/>
          <w:cols w:num="2" w:space="720" w:equalWidth="0">
            <w:col w:w="6673" w:space="380"/>
            <w:col w:w="2687"/>
          </w:cols>
          <w:noEndnote/>
        </w:sectPr>
      </w:pPr>
      <w:r>
        <w:rPr>
          <w:noProof/>
        </w:rPr>
        <w:drawing>
          <wp:anchor distT="0" distB="0" distL="114300" distR="114300" simplePos="0" relativeHeight="251658242" behindDoc="1" locked="1" layoutInCell="1" allowOverlap="1" wp14:anchorId="1F19F196" wp14:editId="1BCCAC03">
            <wp:simplePos x="0" y="0"/>
            <wp:positionH relativeFrom="margin">
              <wp:align>center</wp:align>
            </wp:positionH>
            <wp:positionV relativeFrom="page">
              <wp:align>bottom</wp:align>
            </wp:positionV>
            <wp:extent cx="7473600" cy="5288400"/>
            <wp:effectExtent l="0" t="0" r="0" b="7620"/>
            <wp:wrapNone/>
            <wp:docPr id="1677539880" name="Picture 1" descr="A cityscape with buildings and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9880" name="Picture 1" descr="A cityscape with buildings and a brid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73600" cy="5288400"/>
                    </a:xfrm>
                    <a:prstGeom prst="rect">
                      <a:avLst/>
                    </a:prstGeom>
                    <a:noFill/>
                  </pic:spPr>
                </pic:pic>
              </a:graphicData>
            </a:graphic>
            <wp14:sizeRelH relativeFrom="page">
              <wp14:pctWidth>0</wp14:pctWidth>
            </wp14:sizeRelH>
            <wp14:sizeRelV relativeFrom="page">
              <wp14:pctHeight>0</wp14:pctHeight>
            </wp14:sizeRelV>
          </wp:anchor>
        </w:drawing>
      </w:r>
    </w:p>
    <w:p w14:paraId="3054E241" w14:textId="77777777" w:rsidR="00C4628E" w:rsidRDefault="00C4628E">
      <w:pPr>
        <w:pStyle w:val="BodyText"/>
        <w:kinsoku w:val="0"/>
        <w:overflowPunct w:val="0"/>
        <w:spacing w:before="209"/>
        <w:rPr>
          <w:sz w:val="20"/>
          <w:szCs w:val="20"/>
        </w:rPr>
        <w:sectPr w:rsidR="00C4628E" w:rsidSect="00D53A34">
          <w:headerReference w:type="default" r:id="rId14"/>
          <w:footerReference w:type="default" r:id="rId15"/>
          <w:pgSz w:w="11900" w:h="16840"/>
          <w:pgMar w:top="1440" w:right="1080" w:bottom="1440" w:left="1080" w:header="720" w:footer="720" w:gutter="0"/>
          <w:cols w:space="720"/>
          <w:noEndnote/>
        </w:sectPr>
      </w:pPr>
    </w:p>
    <w:p w14:paraId="0417D08A" w14:textId="5EE3AE3D" w:rsidR="00C4628E" w:rsidRDefault="00C4628E" w:rsidP="00FD3998">
      <w:pPr>
        <w:pStyle w:val="Heading3"/>
        <w:kinsoku w:val="0"/>
        <w:overflowPunct w:val="0"/>
        <w:spacing w:before="1"/>
        <w:ind w:left="0"/>
        <w:rPr>
          <w:rFonts w:ascii="Aptos" w:hAnsi="Aptos"/>
          <w:b/>
          <w:bCs/>
          <w:spacing w:val="-4"/>
          <w:sz w:val="22"/>
          <w:szCs w:val="22"/>
        </w:rPr>
      </w:pPr>
      <w:r>
        <w:rPr>
          <w:rFonts w:ascii="Aptos" w:hAnsi="Aptos"/>
          <w:b/>
          <w:bCs/>
          <w:sz w:val="22"/>
          <w:szCs w:val="22"/>
        </w:rPr>
        <w:t>The</w:t>
      </w:r>
      <w:r>
        <w:rPr>
          <w:rFonts w:ascii="Aptos" w:hAnsi="Aptos"/>
          <w:b/>
          <w:bCs/>
          <w:spacing w:val="-22"/>
          <w:sz w:val="22"/>
          <w:szCs w:val="22"/>
        </w:rPr>
        <w:t xml:space="preserve"> </w:t>
      </w:r>
      <w:r w:rsidR="00FC22F2">
        <w:rPr>
          <w:rFonts w:ascii="Aptos" w:hAnsi="Aptos"/>
          <w:b/>
          <w:bCs/>
          <w:spacing w:val="-22"/>
          <w:sz w:val="22"/>
          <w:szCs w:val="22"/>
        </w:rPr>
        <w:t xml:space="preserve"> </w:t>
      </w:r>
      <w:r>
        <w:rPr>
          <w:rFonts w:ascii="Aptos" w:hAnsi="Aptos"/>
          <w:b/>
          <w:bCs/>
          <w:spacing w:val="-4"/>
          <w:sz w:val="22"/>
          <w:szCs w:val="22"/>
        </w:rPr>
        <w:t>role:</w:t>
      </w:r>
      <w:r w:rsidR="0064213E">
        <w:rPr>
          <w:rFonts w:ascii="Aptos" w:hAnsi="Aptos"/>
          <w:b/>
          <w:bCs/>
          <w:spacing w:val="-4"/>
          <w:sz w:val="22"/>
          <w:szCs w:val="22"/>
        </w:rPr>
        <w:t xml:space="preserve"> </w:t>
      </w:r>
    </w:p>
    <w:p w14:paraId="006D2B61" w14:textId="75F5748D" w:rsidR="00FC22F2" w:rsidRPr="00FC22F2" w:rsidRDefault="00FC22F2" w:rsidP="00FC22F2">
      <w:pPr>
        <w:spacing w:before="29" w:after="240"/>
        <w:rPr>
          <w:rFonts w:ascii="Aptos" w:eastAsia="Aptos" w:hAnsi="Aptos" w:cs="Aptos"/>
        </w:rPr>
      </w:pPr>
      <w:r w:rsidRPr="00FC22F2">
        <w:rPr>
          <w:rFonts w:ascii="Aptos" w:eastAsia="Aptos" w:hAnsi="Aptos" w:cs="Aptos"/>
        </w:rPr>
        <w:t>At the University of Sunderland, we are committed to being a life changing institution, supporting students from all backgrounds and remaining closely connected to the city and the North East region. We also have established campuses in London and Hong Kong, and we are recognised as a Top 40 UK University in the Guardian University Guide 2024.</w:t>
      </w:r>
    </w:p>
    <w:p w14:paraId="1A1C3BFF" w14:textId="77777777" w:rsidR="00FC22F2" w:rsidRPr="00FC22F2" w:rsidRDefault="00FC22F2" w:rsidP="00FC22F2">
      <w:pPr>
        <w:spacing w:before="29"/>
        <w:rPr>
          <w:rFonts w:ascii="Aptos" w:eastAsia="Aptos" w:hAnsi="Aptos" w:cs="Aptos"/>
        </w:rPr>
      </w:pPr>
      <w:r w:rsidRPr="00FC22F2">
        <w:rPr>
          <w:rFonts w:ascii="Aptos" w:eastAsia="Aptos" w:hAnsi="Aptos" w:cs="Aptos"/>
        </w:rPr>
        <w:t>This role is responsible for supporting the Content and Web team with the day to day running of the website within the digital governance framework, helping to coordinate, deliver and publish digital content for the website.</w:t>
      </w:r>
    </w:p>
    <w:p w14:paraId="314293F2" w14:textId="6E478B7E" w:rsidR="4335622C" w:rsidRDefault="4335622C" w:rsidP="4F784393">
      <w:pPr>
        <w:spacing w:before="29"/>
      </w:pPr>
    </w:p>
    <w:p w14:paraId="0DBB368D" w14:textId="32B079D2" w:rsidR="4335622C" w:rsidRDefault="4335622C" w:rsidP="00FC22F2">
      <w:pPr>
        <w:pStyle w:val="Heading3"/>
        <w:ind w:left="0"/>
      </w:pPr>
      <w:r w:rsidRPr="4F784393">
        <w:rPr>
          <w:rFonts w:ascii="Aptos" w:eastAsia="Aptos" w:hAnsi="Aptos" w:cs="Aptos"/>
          <w:b/>
          <w:bCs/>
          <w:sz w:val="22"/>
          <w:szCs w:val="22"/>
        </w:rPr>
        <w:t>The responsibilities</w:t>
      </w:r>
      <w:r w:rsidRPr="4F784393">
        <w:rPr>
          <w:rFonts w:ascii="Aptos" w:eastAsia="Aptos" w:hAnsi="Aptos" w:cs="Aptos"/>
          <w:sz w:val="22"/>
          <w:szCs w:val="22"/>
        </w:rPr>
        <w:t>:</w:t>
      </w:r>
    </w:p>
    <w:p w14:paraId="4296540A" w14:textId="77777777" w:rsidR="00625332" w:rsidRPr="00625332" w:rsidRDefault="00625332" w:rsidP="00625332">
      <w:pPr>
        <w:pStyle w:val="ListParagraph"/>
        <w:numPr>
          <w:ilvl w:val="0"/>
          <w:numId w:val="41"/>
        </w:numPr>
        <w:spacing w:after="60" w:line="257" w:lineRule="auto"/>
        <w:rPr>
          <w:rFonts w:ascii="Aptos" w:hAnsi="Aptos"/>
          <w:sz w:val="22"/>
          <w:szCs w:val="22"/>
        </w:rPr>
      </w:pPr>
      <w:r w:rsidRPr="00625332">
        <w:rPr>
          <w:rFonts w:ascii="Aptos" w:hAnsi="Aptos"/>
          <w:sz w:val="22"/>
          <w:szCs w:val="22"/>
        </w:rPr>
        <w:t>Manage requests from across the institution for additions and changes to the corporate website</w:t>
      </w:r>
    </w:p>
    <w:p w14:paraId="3E5001B0" w14:textId="77777777" w:rsidR="00625332" w:rsidRPr="00625332" w:rsidRDefault="00625332" w:rsidP="00625332">
      <w:pPr>
        <w:pStyle w:val="ListParagraph"/>
        <w:numPr>
          <w:ilvl w:val="0"/>
          <w:numId w:val="41"/>
        </w:numPr>
        <w:spacing w:after="60" w:line="257" w:lineRule="auto"/>
        <w:rPr>
          <w:rFonts w:ascii="Aptos" w:hAnsi="Aptos"/>
          <w:sz w:val="22"/>
          <w:szCs w:val="22"/>
        </w:rPr>
      </w:pPr>
      <w:r w:rsidRPr="00625332">
        <w:rPr>
          <w:rFonts w:ascii="Aptos" w:hAnsi="Aptos"/>
          <w:sz w:val="22"/>
          <w:szCs w:val="22"/>
        </w:rPr>
        <w:t>Upon approval and receipt of information, write/adapt/edit/publish copy for new programmes and pages using the Content Management System</w:t>
      </w:r>
    </w:p>
    <w:p w14:paraId="3752E8CA" w14:textId="77777777" w:rsidR="00625332" w:rsidRPr="00625332" w:rsidRDefault="00625332" w:rsidP="00625332">
      <w:pPr>
        <w:pStyle w:val="ListParagraph"/>
        <w:numPr>
          <w:ilvl w:val="0"/>
          <w:numId w:val="41"/>
        </w:numPr>
        <w:spacing w:after="60" w:line="257" w:lineRule="auto"/>
        <w:rPr>
          <w:rFonts w:ascii="Aptos" w:hAnsi="Aptos"/>
          <w:sz w:val="22"/>
          <w:szCs w:val="22"/>
        </w:rPr>
      </w:pPr>
      <w:r w:rsidRPr="00625332">
        <w:rPr>
          <w:rFonts w:ascii="Aptos" w:hAnsi="Aptos"/>
          <w:sz w:val="22"/>
          <w:szCs w:val="22"/>
        </w:rPr>
        <w:t>Liaise with various staff of all levels across the institution to ensure that web content is kept up date and accurate</w:t>
      </w:r>
    </w:p>
    <w:p w14:paraId="7BA8C801" w14:textId="77777777" w:rsidR="00625332" w:rsidRPr="00625332" w:rsidRDefault="00625332" w:rsidP="00625332">
      <w:pPr>
        <w:pStyle w:val="ListParagraph"/>
        <w:numPr>
          <w:ilvl w:val="0"/>
          <w:numId w:val="41"/>
        </w:numPr>
        <w:spacing w:after="60" w:line="257" w:lineRule="auto"/>
        <w:rPr>
          <w:rFonts w:ascii="Aptos" w:hAnsi="Aptos"/>
          <w:sz w:val="22"/>
          <w:szCs w:val="22"/>
        </w:rPr>
      </w:pPr>
      <w:r w:rsidRPr="00625332">
        <w:rPr>
          <w:rFonts w:ascii="Aptos" w:hAnsi="Aptos"/>
          <w:sz w:val="22"/>
          <w:szCs w:val="22"/>
        </w:rPr>
        <w:t>Proactively initiate changes to the website to continually improve with support from the Content and Web Team</w:t>
      </w:r>
    </w:p>
    <w:p w14:paraId="64A81749" w14:textId="77777777" w:rsidR="00625332" w:rsidRPr="00625332" w:rsidRDefault="00625332" w:rsidP="00625332">
      <w:pPr>
        <w:pStyle w:val="ListParagraph"/>
        <w:numPr>
          <w:ilvl w:val="0"/>
          <w:numId w:val="41"/>
        </w:numPr>
        <w:spacing w:after="60" w:line="257" w:lineRule="auto"/>
        <w:rPr>
          <w:rFonts w:ascii="Aptos" w:hAnsi="Aptos"/>
          <w:sz w:val="22"/>
          <w:szCs w:val="22"/>
        </w:rPr>
      </w:pPr>
      <w:r w:rsidRPr="00625332">
        <w:rPr>
          <w:rFonts w:ascii="Aptos" w:hAnsi="Aptos"/>
          <w:sz w:val="22"/>
          <w:szCs w:val="22"/>
        </w:rPr>
        <w:t>Work alongside services such as Academic Registry to ensure that courses are added and modified on the website in line with the quality process</w:t>
      </w:r>
    </w:p>
    <w:p w14:paraId="3BAB5BA8" w14:textId="77777777" w:rsidR="00625332" w:rsidRPr="00625332" w:rsidRDefault="00625332" w:rsidP="00625332">
      <w:pPr>
        <w:pStyle w:val="ListParagraph"/>
        <w:numPr>
          <w:ilvl w:val="0"/>
          <w:numId w:val="41"/>
        </w:numPr>
        <w:spacing w:after="60" w:line="257" w:lineRule="auto"/>
        <w:rPr>
          <w:rFonts w:ascii="Aptos" w:hAnsi="Aptos"/>
          <w:sz w:val="22"/>
          <w:szCs w:val="22"/>
        </w:rPr>
      </w:pPr>
      <w:r w:rsidRPr="00625332">
        <w:rPr>
          <w:rFonts w:ascii="Aptos" w:hAnsi="Aptos"/>
          <w:sz w:val="22"/>
          <w:szCs w:val="22"/>
        </w:rPr>
        <w:t>Work alongside Student Journey to ensure that all recruiting courses have accurate fees and start dates.</w:t>
      </w:r>
    </w:p>
    <w:p w14:paraId="280C3AFB" w14:textId="77777777" w:rsidR="00625332" w:rsidRPr="00625332" w:rsidRDefault="00625332" w:rsidP="00625332">
      <w:pPr>
        <w:pStyle w:val="ListParagraph"/>
        <w:numPr>
          <w:ilvl w:val="0"/>
          <w:numId w:val="41"/>
        </w:numPr>
        <w:spacing w:after="60" w:line="257" w:lineRule="auto"/>
        <w:rPr>
          <w:rFonts w:ascii="Aptos" w:hAnsi="Aptos"/>
          <w:sz w:val="22"/>
          <w:szCs w:val="22"/>
        </w:rPr>
      </w:pPr>
      <w:r w:rsidRPr="00625332">
        <w:rPr>
          <w:rFonts w:ascii="Aptos" w:hAnsi="Aptos"/>
          <w:sz w:val="22"/>
          <w:szCs w:val="22"/>
        </w:rPr>
        <w:t>Retain a website master programme list (courses recruiting) and notify relevant parties upon update to ensure that the website, prospectus and academics are kept up to date</w:t>
      </w:r>
    </w:p>
    <w:p w14:paraId="22B4F4D9" w14:textId="77777777" w:rsidR="00625332" w:rsidRPr="00625332" w:rsidRDefault="00625332" w:rsidP="00625332">
      <w:pPr>
        <w:pStyle w:val="ListParagraph"/>
        <w:numPr>
          <w:ilvl w:val="0"/>
          <w:numId w:val="41"/>
        </w:numPr>
        <w:spacing w:after="60" w:line="257" w:lineRule="auto"/>
        <w:rPr>
          <w:rFonts w:ascii="Aptos" w:hAnsi="Aptos"/>
          <w:sz w:val="22"/>
          <w:szCs w:val="22"/>
        </w:rPr>
      </w:pPr>
      <w:r w:rsidRPr="00625332">
        <w:rPr>
          <w:rFonts w:ascii="Aptos" w:hAnsi="Aptos"/>
          <w:sz w:val="22"/>
          <w:szCs w:val="22"/>
        </w:rPr>
        <w:t>Work with the Digital Content Designers / Senior Content Designer to ensure updates and changes to the website are appropriately prioritised and processed.</w:t>
      </w:r>
    </w:p>
    <w:p w14:paraId="4AF00B7C" w14:textId="635FA19C" w:rsidR="00FC22F2" w:rsidRPr="00FC22F2" w:rsidRDefault="00625332" w:rsidP="4F784393">
      <w:pPr>
        <w:pStyle w:val="ListParagraph"/>
        <w:numPr>
          <w:ilvl w:val="0"/>
          <w:numId w:val="41"/>
        </w:numPr>
        <w:spacing w:after="60" w:line="257" w:lineRule="auto"/>
        <w:rPr>
          <w:rFonts w:ascii="Aptos" w:hAnsi="Aptos"/>
          <w:sz w:val="22"/>
          <w:szCs w:val="22"/>
        </w:rPr>
      </w:pPr>
      <w:r w:rsidRPr="00625332">
        <w:rPr>
          <w:rFonts w:ascii="Aptos" w:hAnsi="Aptos"/>
          <w:sz w:val="22"/>
          <w:szCs w:val="22"/>
        </w:rPr>
        <w:t xml:space="preserve">Edit and publish staff profiles on the website liaising with academics accordingly, provide support to academics where required </w:t>
      </w:r>
    </w:p>
    <w:p w14:paraId="05549D98" w14:textId="49BF4CBF" w:rsidR="4335622C" w:rsidRDefault="4335622C" w:rsidP="00FC22F2">
      <w:pPr>
        <w:spacing w:before="240" w:after="60"/>
      </w:pPr>
      <w:r w:rsidRPr="4F784393">
        <w:rPr>
          <w:rFonts w:ascii="Aptos" w:eastAsia="Aptos" w:hAnsi="Aptos" w:cs="Aptos"/>
          <w:b/>
          <w:bCs/>
        </w:rPr>
        <w:t>Special circumstances:</w:t>
      </w:r>
    </w:p>
    <w:p w14:paraId="441A686D" w14:textId="4424EB39" w:rsidR="00FC22F2" w:rsidRPr="00FC22F2" w:rsidRDefault="4335622C" w:rsidP="00FC22F2">
      <w:pPr>
        <w:spacing w:after="60"/>
        <w:rPr>
          <w:rFonts w:ascii="Aptos" w:eastAsia="Aptos" w:hAnsi="Aptos" w:cs="Aptos"/>
        </w:rPr>
      </w:pPr>
      <w:r w:rsidRPr="00625332">
        <w:rPr>
          <w:rFonts w:ascii="Aptos" w:eastAsia="Aptos" w:hAnsi="Aptos" w:cs="Aptos"/>
        </w:rPr>
        <w:t xml:space="preserve">There will be </w:t>
      </w:r>
      <w:r w:rsidR="48D81D7D" w:rsidRPr="00625332">
        <w:rPr>
          <w:rFonts w:ascii="Aptos" w:eastAsia="Aptos" w:hAnsi="Aptos" w:cs="Aptos"/>
        </w:rPr>
        <w:t xml:space="preserve">a </w:t>
      </w:r>
      <w:r w:rsidRPr="00625332">
        <w:rPr>
          <w:rFonts w:ascii="Aptos" w:eastAsia="Aptos" w:hAnsi="Aptos" w:cs="Aptos"/>
        </w:rPr>
        <w:t>requirement to work additional hours (including weekends and evenings) at key periods during the year.</w:t>
      </w:r>
    </w:p>
    <w:p w14:paraId="50570671" w14:textId="732F1900" w:rsidR="00CC5431" w:rsidRPr="00CC5431" w:rsidRDefault="00C4628E" w:rsidP="00FC22F2">
      <w:pPr>
        <w:pStyle w:val="Heading3"/>
        <w:kinsoku w:val="0"/>
        <w:overflowPunct w:val="0"/>
        <w:spacing w:before="240"/>
        <w:ind w:left="0"/>
        <w:rPr>
          <w:rFonts w:ascii="Aptos" w:hAnsi="Aptos"/>
          <w:b/>
          <w:bCs/>
          <w:spacing w:val="-2"/>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2"/>
          <w:sz w:val="22"/>
          <w:szCs w:val="22"/>
        </w:rPr>
        <w:t>benefits:</w:t>
      </w:r>
    </w:p>
    <w:p w14:paraId="409AEE83" w14:textId="7B31C359" w:rsidR="00D53A34" w:rsidRPr="00D53A34" w:rsidRDefault="00D53A34" w:rsidP="00D53A34">
      <w:pPr>
        <w:rPr>
          <w:rFonts w:ascii="Aptos" w:hAnsi="Aptos"/>
        </w:rPr>
      </w:pPr>
      <w:r w:rsidRPr="00D53A34">
        <w:rPr>
          <w:rFonts w:ascii="Aptos" w:hAnsi="Aptos"/>
        </w:rPr>
        <w:t>At The University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14:paraId="77A06272" w14:textId="3F202C7C" w:rsidR="00D53A34" w:rsidRPr="00D53A34" w:rsidRDefault="00D53A34" w:rsidP="00FC22F2">
      <w:pPr>
        <w:spacing w:before="240"/>
        <w:rPr>
          <w:rFonts w:ascii="Aptos" w:hAnsi="Aptos"/>
        </w:rPr>
      </w:pPr>
      <w:r w:rsidRPr="00D53A34">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5EEDABCB" w14:textId="28BD9F11" w:rsidR="00D53A34" w:rsidRPr="00D53A34" w:rsidRDefault="00D53A34" w:rsidP="00FC22F2">
      <w:pPr>
        <w:spacing w:before="240"/>
        <w:rPr>
          <w:rFonts w:ascii="Aptos" w:hAnsi="Aptos"/>
        </w:rPr>
      </w:pPr>
      <w:r w:rsidRPr="00D53A34">
        <w:rPr>
          <w:rFonts w:ascii="Aptos" w:hAnsi="Aptos"/>
        </w:rPr>
        <w:t xml:space="preserve">At Sunderland, we’re not just offering a job, we’re offering a place where you can grow, connect, and feel truly valued. </w:t>
      </w:r>
    </w:p>
    <w:p w14:paraId="7DF5FD80" w14:textId="32A5576D" w:rsidR="00D53A34" w:rsidRDefault="00D53A34" w:rsidP="66BFA219">
      <w:pPr>
        <w:kinsoku w:val="0"/>
        <w:overflowPunct w:val="0"/>
        <w:sectPr w:rsidR="00D53A34" w:rsidSect="00D53A34">
          <w:footerReference w:type="default" r:id="rId16"/>
          <w:type w:val="continuous"/>
          <w:pgSz w:w="11900" w:h="16840"/>
          <w:pgMar w:top="1440" w:right="1080" w:bottom="1440" w:left="1080" w:header="720" w:footer="720" w:gutter="0"/>
          <w:cols w:space="380"/>
          <w:noEndnote/>
          <w:docGrid w:linePitch="299"/>
        </w:sectPr>
      </w:pPr>
    </w:p>
    <w:p w14:paraId="610B1F58" w14:textId="0C17AEDE" w:rsidR="00C4628E" w:rsidRDefault="00C4628E" w:rsidP="00D53A34">
      <w:pPr>
        <w:pStyle w:val="BodyText"/>
        <w:kinsoku w:val="0"/>
        <w:overflowPunct w:val="0"/>
        <w:ind w:right="271"/>
        <w:rPr>
          <w:rFonts w:ascii="Aptos" w:hAnsi="Aptos" w:cs="Calibri"/>
          <w:sz w:val="20"/>
          <w:szCs w:val="20"/>
        </w:rPr>
        <w:sectPr w:rsidR="00C4628E" w:rsidSect="00D53A34">
          <w:footerReference w:type="default" r:id="rId17"/>
          <w:type w:val="continuous"/>
          <w:pgSz w:w="11900" w:h="16840"/>
          <w:pgMar w:top="1440" w:right="1080" w:bottom="1440" w:left="1080" w:header="720" w:footer="720" w:gutter="0"/>
          <w:cols w:num="2" w:space="720" w:equalWidth="0">
            <w:col w:w="6673" w:space="380"/>
            <w:col w:w="2687"/>
          </w:cols>
          <w:noEndnote/>
        </w:sectPr>
      </w:pPr>
    </w:p>
    <w:p w14:paraId="02BE58F3" w14:textId="77777777" w:rsidR="00D53A34" w:rsidRDefault="00D53A34" w:rsidP="00D53A34">
      <w:pPr>
        <w:pStyle w:val="Heading1"/>
        <w:kinsoku w:val="0"/>
        <w:overflowPunct w:val="0"/>
        <w:ind w:left="0"/>
        <w:rPr>
          <w:rFonts w:ascii="Aptos" w:hAnsi="Aptos"/>
          <w:b/>
          <w:bCs/>
          <w:spacing w:val="-2"/>
          <w:sz w:val="22"/>
          <w:szCs w:val="22"/>
        </w:rPr>
      </w:pPr>
    </w:p>
    <w:p w14:paraId="5B671DEB" w14:textId="77777777" w:rsidR="00D53A34" w:rsidRDefault="00D53A34" w:rsidP="00D53A34">
      <w:pPr>
        <w:pStyle w:val="Heading1"/>
        <w:kinsoku w:val="0"/>
        <w:overflowPunct w:val="0"/>
        <w:ind w:left="0"/>
        <w:rPr>
          <w:rFonts w:ascii="Aptos" w:hAnsi="Aptos"/>
          <w:b/>
          <w:bCs/>
          <w:spacing w:val="-2"/>
          <w:sz w:val="22"/>
          <w:szCs w:val="22"/>
        </w:rPr>
      </w:pPr>
    </w:p>
    <w:p w14:paraId="05643002" w14:textId="77777777" w:rsidR="00997501" w:rsidRDefault="00997501" w:rsidP="00997501">
      <w:pPr>
        <w:pStyle w:val="Heading1"/>
        <w:kinsoku w:val="0"/>
        <w:overflowPunct w:val="0"/>
        <w:ind w:left="0"/>
        <w:rPr>
          <w:rFonts w:ascii="Aptos" w:hAnsi="Aptos"/>
          <w:b/>
          <w:bCs/>
          <w:spacing w:val="-5"/>
          <w:sz w:val="22"/>
          <w:szCs w:val="22"/>
        </w:rPr>
      </w:pPr>
      <w:r>
        <w:rPr>
          <w:rFonts w:ascii="Aptos" w:hAnsi="Aptos"/>
          <w:b/>
          <w:bCs/>
          <w:spacing w:val="-2"/>
          <w:sz w:val="22"/>
          <w:szCs w:val="22"/>
        </w:rPr>
        <w:t>Who</w:t>
      </w:r>
      <w:r>
        <w:rPr>
          <w:rFonts w:ascii="Aptos" w:hAnsi="Aptos"/>
          <w:b/>
          <w:bCs/>
          <w:spacing w:val="-23"/>
          <w:sz w:val="22"/>
          <w:szCs w:val="22"/>
        </w:rPr>
        <w:t xml:space="preserve"> </w:t>
      </w:r>
      <w:r>
        <w:rPr>
          <w:rFonts w:ascii="Aptos" w:hAnsi="Aptos"/>
          <w:b/>
          <w:bCs/>
          <w:spacing w:val="-2"/>
          <w:sz w:val="22"/>
          <w:szCs w:val="22"/>
        </w:rPr>
        <w:t>we’re</w:t>
      </w:r>
      <w:r>
        <w:rPr>
          <w:rFonts w:ascii="Aptos" w:hAnsi="Aptos"/>
          <w:b/>
          <w:bCs/>
          <w:spacing w:val="-23"/>
          <w:sz w:val="22"/>
          <w:szCs w:val="22"/>
        </w:rPr>
        <w:t xml:space="preserve"> </w:t>
      </w:r>
      <w:r>
        <w:rPr>
          <w:rFonts w:ascii="Aptos" w:hAnsi="Aptos"/>
          <w:b/>
          <w:bCs/>
          <w:spacing w:val="-2"/>
          <w:sz w:val="22"/>
          <w:szCs w:val="22"/>
        </w:rPr>
        <w:t>looking</w:t>
      </w:r>
      <w:r>
        <w:rPr>
          <w:rFonts w:ascii="Aptos" w:hAnsi="Aptos"/>
          <w:b/>
          <w:bCs/>
          <w:spacing w:val="-22"/>
          <w:sz w:val="22"/>
          <w:szCs w:val="22"/>
        </w:rPr>
        <w:t xml:space="preserve"> </w:t>
      </w:r>
      <w:r>
        <w:rPr>
          <w:rFonts w:ascii="Aptos" w:hAnsi="Aptos"/>
          <w:b/>
          <w:bCs/>
          <w:spacing w:val="-5"/>
          <w:sz w:val="22"/>
          <w:szCs w:val="22"/>
        </w:rPr>
        <w:t>for</w:t>
      </w:r>
    </w:p>
    <w:p w14:paraId="4F643871" w14:textId="4E7120F9" w:rsidR="00AB6A29" w:rsidRDefault="6E12786E" w:rsidP="4F784393">
      <w:pPr>
        <w:pStyle w:val="ListParagraph"/>
        <w:spacing w:before="0" w:line="259" w:lineRule="auto"/>
        <w:ind w:left="0" w:firstLine="0"/>
        <w:rPr>
          <w:rFonts w:asciiTheme="minorHAnsi" w:eastAsiaTheme="minorEastAsia" w:hAnsiTheme="minorHAnsi" w:cstheme="minorBidi"/>
          <w:color w:val="A20000"/>
          <w:sz w:val="22"/>
          <w:szCs w:val="22"/>
        </w:rPr>
      </w:pPr>
      <w:r w:rsidRPr="4F784393">
        <w:rPr>
          <w:rFonts w:ascii="Aptos" w:eastAsia="Aptos" w:hAnsi="Aptos" w:cs="Aptos"/>
          <w:sz w:val="22"/>
          <w:szCs w:val="22"/>
        </w:rPr>
        <w:t>Your qualifications include:</w:t>
      </w:r>
    </w:p>
    <w:p w14:paraId="09250C09" w14:textId="1E894E92" w:rsidR="00625332" w:rsidRDefault="00625332" w:rsidP="00625332">
      <w:pPr>
        <w:pStyle w:val="ListParagraph"/>
        <w:numPr>
          <w:ilvl w:val="0"/>
          <w:numId w:val="42"/>
        </w:numPr>
        <w:kinsoku w:val="0"/>
        <w:overflowPunct w:val="0"/>
        <w:spacing w:before="42"/>
        <w:rPr>
          <w:rFonts w:ascii="Aptos" w:hAnsi="Aptos"/>
          <w:sz w:val="22"/>
          <w:szCs w:val="22"/>
        </w:rPr>
      </w:pPr>
      <w:r w:rsidRPr="00625332">
        <w:rPr>
          <w:rFonts w:ascii="Aptos" w:hAnsi="Aptos"/>
          <w:sz w:val="22"/>
          <w:szCs w:val="22"/>
        </w:rPr>
        <w:t xml:space="preserve">Educated to A-level or equivalent, or possess significant relevant professional experience within a similar role. </w:t>
      </w:r>
    </w:p>
    <w:p w14:paraId="433B5BFE" w14:textId="77777777" w:rsidR="00343846" w:rsidRPr="00625332" w:rsidRDefault="00343846" w:rsidP="00343846">
      <w:pPr>
        <w:pStyle w:val="ListParagraph"/>
        <w:kinsoku w:val="0"/>
        <w:overflowPunct w:val="0"/>
        <w:spacing w:before="42"/>
        <w:ind w:left="721" w:firstLine="0"/>
        <w:rPr>
          <w:rFonts w:ascii="Aptos" w:hAnsi="Aptos"/>
          <w:sz w:val="22"/>
          <w:szCs w:val="22"/>
        </w:rPr>
      </w:pPr>
    </w:p>
    <w:p w14:paraId="6D4B746F" w14:textId="0AD9B898" w:rsidR="00625332" w:rsidRPr="00625332" w:rsidRDefault="00625332" w:rsidP="00625332">
      <w:pPr>
        <w:pStyle w:val="ListParagraph"/>
        <w:numPr>
          <w:ilvl w:val="0"/>
          <w:numId w:val="42"/>
        </w:numPr>
        <w:kinsoku w:val="0"/>
        <w:overflowPunct w:val="0"/>
        <w:spacing w:before="42"/>
        <w:rPr>
          <w:rFonts w:ascii="Aptos" w:hAnsi="Aptos"/>
          <w:sz w:val="22"/>
          <w:szCs w:val="22"/>
        </w:rPr>
      </w:pPr>
      <w:r w:rsidRPr="00625332">
        <w:rPr>
          <w:rFonts w:ascii="Aptos" w:hAnsi="Aptos"/>
          <w:sz w:val="22"/>
          <w:szCs w:val="22"/>
        </w:rPr>
        <w:t xml:space="preserve">Marketing qualification </w:t>
      </w:r>
      <w:r w:rsidR="00343846" w:rsidRPr="00343846">
        <w:rPr>
          <w:rFonts w:ascii="Aptos" w:hAnsi="Aptos"/>
          <w:i/>
          <w:iCs/>
          <w:sz w:val="22"/>
          <w:szCs w:val="22"/>
        </w:rPr>
        <w:t>(Desirable)</w:t>
      </w:r>
    </w:p>
    <w:p w14:paraId="02BEA4E3" w14:textId="06B88A55" w:rsidR="00625332" w:rsidRPr="00625332" w:rsidRDefault="00625332" w:rsidP="00625332">
      <w:pPr>
        <w:pStyle w:val="ListParagraph"/>
        <w:numPr>
          <w:ilvl w:val="0"/>
          <w:numId w:val="42"/>
        </w:numPr>
        <w:kinsoku w:val="0"/>
        <w:overflowPunct w:val="0"/>
        <w:spacing w:before="42"/>
        <w:rPr>
          <w:rFonts w:ascii="Aptos" w:hAnsi="Aptos"/>
          <w:sz w:val="22"/>
          <w:szCs w:val="22"/>
        </w:rPr>
      </w:pPr>
      <w:r w:rsidRPr="00625332">
        <w:rPr>
          <w:rFonts w:ascii="Aptos" w:hAnsi="Aptos"/>
          <w:sz w:val="22"/>
          <w:szCs w:val="22"/>
        </w:rPr>
        <w:t xml:space="preserve">Educated to degree level or equivalent, or possess significant relevant professional experience within a similar role. </w:t>
      </w:r>
      <w:r w:rsidR="00FC22F2" w:rsidRPr="00343846">
        <w:rPr>
          <w:rFonts w:ascii="Aptos" w:hAnsi="Aptos"/>
          <w:i/>
          <w:iCs/>
          <w:sz w:val="22"/>
          <w:szCs w:val="22"/>
        </w:rPr>
        <w:t>(Desirable)</w:t>
      </w:r>
    </w:p>
    <w:p w14:paraId="01E47325" w14:textId="1316211A" w:rsidR="00AB6A29" w:rsidRDefault="00AB6A29" w:rsidP="4F784393">
      <w:pPr>
        <w:pStyle w:val="ListParagraph"/>
        <w:kinsoku w:val="0"/>
        <w:overflowPunct w:val="0"/>
        <w:spacing w:before="42"/>
        <w:ind w:left="262"/>
        <w:rPr>
          <w:rFonts w:ascii="Aptos" w:eastAsia="Aptos" w:hAnsi="Aptos" w:cs="Aptos"/>
          <w:sz w:val="22"/>
          <w:szCs w:val="22"/>
        </w:rPr>
      </w:pPr>
    </w:p>
    <w:p w14:paraId="6A0F726D" w14:textId="5FBEDE68" w:rsidR="00AB6A29" w:rsidRDefault="6E12786E" w:rsidP="4F784393">
      <w:pPr>
        <w:pStyle w:val="Heading3"/>
        <w:kinsoku w:val="0"/>
        <w:overflowPunct w:val="0"/>
        <w:spacing w:before="1"/>
        <w:ind w:left="0"/>
      </w:pPr>
      <w:r w:rsidRPr="4F784393">
        <w:rPr>
          <w:rFonts w:ascii="Aptos" w:eastAsia="Aptos" w:hAnsi="Aptos" w:cs="Aptos"/>
          <w:sz w:val="22"/>
          <w:szCs w:val="22"/>
        </w:rPr>
        <w:t>Your experience includes:</w:t>
      </w:r>
    </w:p>
    <w:p w14:paraId="158008BF" w14:textId="4C036DEB" w:rsidR="0076719A" w:rsidRPr="0076719A" w:rsidRDefault="0076719A" w:rsidP="0076719A">
      <w:pPr>
        <w:pStyle w:val="ListParagraph"/>
        <w:numPr>
          <w:ilvl w:val="0"/>
          <w:numId w:val="44"/>
        </w:numPr>
        <w:kinsoku w:val="0"/>
        <w:overflowPunct w:val="0"/>
        <w:spacing w:line="257" w:lineRule="auto"/>
        <w:rPr>
          <w:rFonts w:ascii="Aptos" w:hAnsi="Aptos"/>
          <w:sz w:val="22"/>
          <w:szCs w:val="22"/>
        </w:rPr>
      </w:pPr>
      <w:r w:rsidRPr="0076719A">
        <w:rPr>
          <w:rFonts w:ascii="Aptos" w:hAnsi="Aptos"/>
          <w:sz w:val="22"/>
          <w:szCs w:val="22"/>
        </w:rPr>
        <w:t>Excellent writing skills, specifically writing for the web.</w:t>
      </w:r>
    </w:p>
    <w:p w14:paraId="6BDC493F" w14:textId="34680ED4" w:rsidR="0076719A" w:rsidRPr="0076719A" w:rsidRDefault="0076719A" w:rsidP="0076719A">
      <w:pPr>
        <w:pStyle w:val="ListParagraph"/>
        <w:numPr>
          <w:ilvl w:val="0"/>
          <w:numId w:val="44"/>
        </w:numPr>
        <w:kinsoku w:val="0"/>
        <w:overflowPunct w:val="0"/>
        <w:spacing w:line="257" w:lineRule="auto"/>
        <w:rPr>
          <w:rFonts w:ascii="Aptos" w:hAnsi="Aptos"/>
          <w:sz w:val="22"/>
          <w:szCs w:val="22"/>
        </w:rPr>
      </w:pPr>
      <w:r w:rsidRPr="0076719A">
        <w:rPr>
          <w:rFonts w:ascii="Aptos" w:hAnsi="Aptos"/>
          <w:sz w:val="22"/>
          <w:szCs w:val="22"/>
        </w:rPr>
        <w:t>Working effectively independently and as a team player.</w:t>
      </w:r>
    </w:p>
    <w:p w14:paraId="7CF2E920" w14:textId="170DA13A" w:rsidR="0076719A" w:rsidRPr="0076719A" w:rsidRDefault="0076719A" w:rsidP="0076719A">
      <w:pPr>
        <w:pStyle w:val="ListParagraph"/>
        <w:numPr>
          <w:ilvl w:val="0"/>
          <w:numId w:val="44"/>
        </w:numPr>
        <w:kinsoku w:val="0"/>
        <w:overflowPunct w:val="0"/>
        <w:spacing w:line="257" w:lineRule="auto"/>
        <w:rPr>
          <w:rFonts w:ascii="Aptos" w:hAnsi="Aptos"/>
          <w:sz w:val="22"/>
          <w:szCs w:val="22"/>
        </w:rPr>
      </w:pPr>
      <w:r w:rsidRPr="0076719A">
        <w:rPr>
          <w:rFonts w:ascii="Aptos" w:hAnsi="Aptos"/>
          <w:sz w:val="22"/>
          <w:szCs w:val="22"/>
        </w:rPr>
        <w:t>Prioritising multiple projects, while maintaining quality and a high attention to detail.</w:t>
      </w:r>
    </w:p>
    <w:p w14:paraId="0DE6588E" w14:textId="00EEE91E" w:rsidR="0076719A" w:rsidRPr="0076719A" w:rsidRDefault="0076719A" w:rsidP="0076719A">
      <w:pPr>
        <w:pStyle w:val="ListParagraph"/>
        <w:numPr>
          <w:ilvl w:val="0"/>
          <w:numId w:val="44"/>
        </w:numPr>
        <w:kinsoku w:val="0"/>
        <w:overflowPunct w:val="0"/>
        <w:spacing w:line="257" w:lineRule="auto"/>
        <w:rPr>
          <w:rFonts w:ascii="Aptos" w:hAnsi="Aptos"/>
          <w:sz w:val="22"/>
          <w:szCs w:val="22"/>
        </w:rPr>
      </w:pPr>
      <w:r w:rsidRPr="0076719A">
        <w:rPr>
          <w:rFonts w:ascii="Aptos" w:hAnsi="Aptos"/>
          <w:sz w:val="22"/>
          <w:szCs w:val="22"/>
        </w:rPr>
        <w:t>Working with a range of clients at different levels within a large complex organisation.</w:t>
      </w:r>
    </w:p>
    <w:p w14:paraId="3BC6A44D" w14:textId="77777777" w:rsidR="00343846" w:rsidRDefault="00343846" w:rsidP="00343846">
      <w:pPr>
        <w:pStyle w:val="ListParagraph"/>
        <w:kinsoku w:val="0"/>
        <w:overflowPunct w:val="0"/>
        <w:spacing w:before="0" w:line="257" w:lineRule="auto"/>
        <w:ind w:left="721" w:firstLine="0"/>
        <w:rPr>
          <w:rFonts w:ascii="Aptos" w:hAnsi="Aptos"/>
          <w:sz w:val="22"/>
          <w:szCs w:val="22"/>
        </w:rPr>
      </w:pPr>
    </w:p>
    <w:p w14:paraId="79C482B1" w14:textId="32568204" w:rsidR="00AB6A29" w:rsidRPr="0076719A" w:rsidRDefault="0076719A" w:rsidP="0076719A">
      <w:pPr>
        <w:pStyle w:val="ListParagraph"/>
        <w:numPr>
          <w:ilvl w:val="0"/>
          <w:numId w:val="44"/>
        </w:numPr>
        <w:kinsoku w:val="0"/>
        <w:overflowPunct w:val="0"/>
        <w:spacing w:before="0" w:line="257" w:lineRule="auto"/>
        <w:rPr>
          <w:rFonts w:ascii="Aptos" w:hAnsi="Aptos"/>
          <w:sz w:val="22"/>
          <w:szCs w:val="22"/>
        </w:rPr>
      </w:pPr>
      <w:r w:rsidRPr="0076719A">
        <w:rPr>
          <w:rFonts w:ascii="Aptos" w:hAnsi="Aptos"/>
          <w:sz w:val="22"/>
          <w:szCs w:val="22"/>
        </w:rPr>
        <w:t>Working within the HE sector</w:t>
      </w:r>
      <w:r w:rsidR="00343846">
        <w:rPr>
          <w:rFonts w:ascii="Aptos" w:hAnsi="Aptos"/>
          <w:sz w:val="22"/>
          <w:szCs w:val="22"/>
        </w:rPr>
        <w:t xml:space="preserve"> </w:t>
      </w:r>
      <w:r w:rsidR="00343846" w:rsidRPr="00343846">
        <w:rPr>
          <w:rFonts w:ascii="Aptos" w:hAnsi="Aptos"/>
          <w:i/>
          <w:iCs/>
          <w:sz w:val="22"/>
          <w:szCs w:val="22"/>
        </w:rPr>
        <w:t>(Desirable)</w:t>
      </w:r>
    </w:p>
    <w:p w14:paraId="543FF7EF" w14:textId="77777777" w:rsidR="0076719A" w:rsidRDefault="0076719A" w:rsidP="0076719A">
      <w:pPr>
        <w:pStyle w:val="ListParagraph"/>
        <w:kinsoku w:val="0"/>
        <w:overflowPunct w:val="0"/>
        <w:spacing w:before="0" w:line="257" w:lineRule="auto"/>
        <w:ind w:left="262"/>
        <w:rPr>
          <w:rFonts w:ascii="Aptos" w:eastAsia="Aptos" w:hAnsi="Aptos" w:cs="Aptos"/>
          <w:sz w:val="22"/>
          <w:szCs w:val="22"/>
        </w:rPr>
      </w:pPr>
    </w:p>
    <w:p w14:paraId="222E6A94" w14:textId="2633A766" w:rsidR="00AB6A29" w:rsidRDefault="6E12786E" w:rsidP="4F784393">
      <w:pPr>
        <w:pStyle w:val="ListParagraph"/>
        <w:kinsoku w:val="0"/>
        <w:overflowPunct w:val="0"/>
        <w:spacing w:before="0"/>
        <w:ind w:left="262"/>
        <w:rPr>
          <w:rFonts w:ascii="Aptos" w:eastAsia="Aptos" w:hAnsi="Aptos" w:cs="Aptos"/>
          <w:sz w:val="22"/>
          <w:szCs w:val="22"/>
        </w:rPr>
      </w:pPr>
      <w:r w:rsidRPr="4F784393">
        <w:rPr>
          <w:rFonts w:ascii="Aptos" w:eastAsia="Aptos" w:hAnsi="Aptos" w:cs="Aptos"/>
          <w:sz w:val="22"/>
          <w:szCs w:val="22"/>
        </w:rPr>
        <w:t>Your expertise includes:</w:t>
      </w:r>
    </w:p>
    <w:p w14:paraId="238EAB8D" w14:textId="28FA44DF" w:rsidR="0076719A" w:rsidRPr="0076719A" w:rsidRDefault="0076719A" w:rsidP="0076719A">
      <w:pPr>
        <w:pStyle w:val="ListParagraph"/>
        <w:numPr>
          <w:ilvl w:val="0"/>
          <w:numId w:val="46"/>
        </w:numPr>
        <w:rPr>
          <w:rFonts w:ascii="Aptos" w:hAnsi="Aptos"/>
          <w:sz w:val="22"/>
          <w:szCs w:val="22"/>
        </w:rPr>
      </w:pPr>
      <w:r w:rsidRPr="0076719A">
        <w:rPr>
          <w:rFonts w:ascii="Aptos" w:hAnsi="Aptos"/>
          <w:sz w:val="22"/>
          <w:szCs w:val="22"/>
        </w:rPr>
        <w:t>Excellent communication and interpersonal skills with an ability to engage effectively and positively across a range of stakeholders, in particular the ability to communicate with key student recruitment age-groups.</w:t>
      </w:r>
    </w:p>
    <w:p w14:paraId="33580C93" w14:textId="309CD272" w:rsidR="0076719A" w:rsidRPr="0076719A" w:rsidRDefault="0076719A" w:rsidP="0076719A">
      <w:pPr>
        <w:pStyle w:val="ListParagraph"/>
        <w:numPr>
          <w:ilvl w:val="0"/>
          <w:numId w:val="46"/>
        </w:numPr>
        <w:rPr>
          <w:rFonts w:ascii="Aptos" w:hAnsi="Aptos"/>
          <w:sz w:val="22"/>
          <w:szCs w:val="22"/>
        </w:rPr>
      </w:pPr>
      <w:r w:rsidRPr="0076719A">
        <w:rPr>
          <w:rFonts w:ascii="Aptos" w:hAnsi="Aptos"/>
          <w:sz w:val="22"/>
          <w:szCs w:val="22"/>
        </w:rPr>
        <w:t>Excellent organisational and administrative skills.</w:t>
      </w:r>
    </w:p>
    <w:p w14:paraId="53E740C3" w14:textId="600D11C0" w:rsidR="0076719A" w:rsidRPr="0076719A" w:rsidRDefault="0076719A" w:rsidP="0076719A">
      <w:pPr>
        <w:pStyle w:val="ListParagraph"/>
        <w:numPr>
          <w:ilvl w:val="0"/>
          <w:numId w:val="46"/>
        </w:numPr>
        <w:rPr>
          <w:rFonts w:ascii="Aptos" w:hAnsi="Aptos"/>
          <w:sz w:val="22"/>
          <w:szCs w:val="22"/>
        </w:rPr>
      </w:pPr>
      <w:r w:rsidRPr="0076719A">
        <w:rPr>
          <w:rFonts w:ascii="Aptos" w:hAnsi="Aptos"/>
          <w:sz w:val="22"/>
          <w:szCs w:val="22"/>
        </w:rPr>
        <w:t>Resourceful and a flexible approach.</w:t>
      </w:r>
    </w:p>
    <w:p w14:paraId="69AC5F1D" w14:textId="75E64ED9" w:rsidR="0076719A" w:rsidRPr="0076719A" w:rsidRDefault="0076719A" w:rsidP="0076719A">
      <w:pPr>
        <w:pStyle w:val="ListParagraph"/>
        <w:numPr>
          <w:ilvl w:val="0"/>
          <w:numId w:val="46"/>
        </w:numPr>
        <w:rPr>
          <w:rFonts w:ascii="Aptos" w:hAnsi="Aptos"/>
          <w:sz w:val="22"/>
          <w:szCs w:val="22"/>
        </w:rPr>
      </w:pPr>
      <w:r w:rsidRPr="0076719A">
        <w:rPr>
          <w:rFonts w:ascii="Aptos" w:hAnsi="Aptos"/>
          <w:sz w:val="22"/>
          <w:szCs w:val="22"/>
        </w:rPr>
        <w:t>A creative thinker with a positive can-do attitude.</w:t>
      </w:r>
    </w:p>
    <w:p w14:paraId="14C9D96B" w14:textId="5A5406C4" w:rsidR="0076719A" w:rsidRPr="0076719A" w:rsidRDefault="0076719A" w:rsidP="0076719A">
      <w:pPr>
        <w:pStyle w:val="ListParagraph"/>
        <w:numPr>
          <w:ilvl w:val="0"/>
          <w:numId w:val="46"/>
        </w:numPr>
        <w:rPr>
          <w:rFonts w:ascii="Aptos" w:hAnsi="Aptos"/>
          <w:sz w:val="22"/>
          <w:szCs w:val="22"/>
        </w:rPr>
      </w:pPr>
      <w:r w:rsidRPr="0076719A">
        <w:rPr>
          <w:rFonts w:ascii="Aptos" w:hAnsi="Aptos"/>
          <w:sz w:val="22"/>
          <w:szCs w:val="22"/>
        </w:rPr>
        <w:t>Highly IT literate.</w:t>
      </w:r>
    </w:p>
    <w:p w14:paraId="1EA69758" w14:textId="351A0A97" w:rsidR="0076719A" w:rsidRDefault="0076719A" w:rsidP="0076719A">
      <w:pPr>
        <w:pStyle w:val="ListParagraph"/>
        <w:numPr>
          <w:ilvl w:val="0"/>
          <w:numId w:val="46"/>
        </w:numPr>
        <w:rPr>
          <w:rFonts w:ascii="Aptos" w:hAnsi="Aptos"/>
          <w:sz w:val="22"/>
          <w:szCs w:val="22"/>
        </w:rPr>
      </w:pPr>
      <w:r w:rsidRPr="0076719A">
        <w:rPr>
          <w:rFonts w:ascii="Aptos" w:hAnsi="Aptos"/>
          <w:sz w:val="22"/>
          <w:szCs w:val="22"/>
        </w:rPr>
        <w:t>Good organisational and administrative skills with the ability to work under pressure and meet tight deadlines.</w:t>
      </w:r>
    </w:p>
    <w:p w14:paraId="18BC01A7" w14:textId="77777777" w:rsidR="00343846" w:rsidRPr="0076719A" w:rsidRDefault="00343846" w:rsidP="00343846">
      <w:pPr>
        <w:pStyle w:val="ListParagraph"/>
        <w:ind w:left="720" w:firstLine="0"/>
        <w:rPr>
          <w:rFonts w:ascii="Aptos" w:hAnsi="Aptos"/>
          <w:sz w:val="22"/>
          <w:szCs w:val="22"/>
        </w:rPr>
      </w:pPr>
    </w:p>
    <w:p w14:paraId="568A13D8" w14:textId="03B658E3" w:rsidR="4F784393" w:rsidRDefault="0076719A" w:rsidP="0076719A">
      <w:pPr>
        <w:pStyle w:val="ListParagraph"/>
        <w:numPr>
          <w:ilvl w:val="0"/>
          <w:numId w:val="46"/>
        </w:numPr>
      </w:pPr>
      <w:r w:rsidRPr="0076719A">
        <w:rPr>
          <w:rFonts w:ascii="Aptos" w:hAnsi="Aptos"/>
          <w:sz w:val="22"/>
          <w:szCs w:val="22"/>
        </w:rPr>
        <w:t xml:space="preserve">Understanding of working with Content Management Systems </w:t>
      </w:r>
      <w:r w:rsidR="00343846" w:rsidRPr="00343846">
        <w:rPr>
          <w:rFonts w:ascii="Aptos" w:hAnsi="Aptos"/>
          <w:i/>
          <w:iCs/>
          <w:sz w:val="22"/>
          <w:szCs w:val="22"/>
        </w:rPr>
        <w:t>(Desirable)</w:t>
      </w:r>
      <w:r w:rsidR="4F784393">
        <w:br w:type="page"/>
      </w:r>
    </w:p>
    <w:p w14:paraId="477A416F" w14:textId="7E758792" w:rsidR="00E910F2" w:rsidRDefault="007C22B9" w:rsidP="00E910F2">
      <w:pPr>
        <w:pStyle w:val="BodyText"/>
        <w:kinsoku w:val="0"/>
        <w:overflowPunct w:val="0"/>
        <w:spacing w:before="33"/>
        <w:rPr>
          <w:rFonts w:ascii="Aptos" w:hAnsi="Aptos"/>
          <w:sz w:val="22"/>
          <w:szCs w:val="22"/>
          <w:shd w:val="clear" w:color="auto" w:fill="FFFFFF"/>
        </w:rPr>
      </w:pPr>
      <w:r>
        <w:rPr>
          <w:noProof/>
        </w:rPr>
        <w:lastRenderedPageBreak/>
        <w:drawing>
          <wp:anchor distT="0" distB="0" distL="114300" distR="114300" simplePos="0" relativeHeight="251658241" behindDoc="1" locked="0" layoutInCell="1" allowOverlap="1" wp14:anchorId="6240D2A4" wp14:editId="5E29E3DE">
            <wp:simplePos x="0" y="0"/>
            <wp:positionH relativeFrom="margin">
              <wp:posOffset>-65405</wp:posOffset>
            </wp:positionH>
            <wp:positionV relativeFrom="paragraph">
              <wp:posOffset>0</wp:posOffset>
            </wp:positionV>
            <wp:extent cx="1340485" cy="397510"/>
            <wp:effectExtent l="0" t="0" r="0" b="0"/>
            <wp:wrapTight wrapText="bothSides">
              <wp:wrapPolygon edited="0">
                <wp:start x="15655" y="0"/>
                <wp:lineTo x="0" y="6211"/>
                <wp:lineTo x="0" y="20703"/>
                <wp:lineTo x="11051" y="20703"/>
                <wp:lineTo x="11358" y="16562"/>
                <wp:lineTo x="21180" y="14492"/>
                <wp:lineTo x="21180" y="8281"/>
                <wp:lineTo x="17804" y="0"/>
                <wp:lineTo x="15655" y="0"/>
              </wp:wrapPolygon>
            </wp:wrapTight>
            <wp:docPr id="21" name="Picture 2" descr="A black background with a 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A black background with a black squa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0485" cy="397510"/>
                    </a:xfrm>
                    <a:prstGeom prst="rect">
                      <a:avLst/>
                    </a:prstGeom>
                    <a:noFill/>
                  </pic:spPr>
                </pic:pic>
              </a:graphicData>
            </a:graphic>
            <wp14:sizeRelH relativeFrom="margin">
              <wp14:pctWidth>0</wp14:pctWidth>
            </wp14:sizeRelH>
            <wp14:sizeRelV relativeFrom="margin">
              <wp14:pctHeight>0</wp14:pctHeight>
            </wp14:sizeRelV>
          </wp:anchor>
        </w:drawing>
      </w:r>
    </w:p>
    <w:p w14:paraId="0C4F6C4A" w14:textId="77777777" w:rsidR="0070218D" w:rsidRDefault="0070218D" w:rsidP="00E910F2">
      <w:pPr>
        <w:pStyle w:val="BodyText"/>
        <w:kinsoku w:val="0"/>
        <w:overflowPunct w:val="0"/>
        <w:spacing w:before="33"/>
        <w:rPr>
          <w:rFonts w:ascii="Aptos" w:hAnsi="Aptos"/>
          <w:b/>
          <w:bCs/>
          <w:sz w:val="22"/>
          <w:szCs w:val="22"/>
          <w:shd w:val="clear" w:color="auto" w:fill="FFFFFF"/>
        </w:rPr>
      </w:pPr>
    </w:p>
    <w:p w14:paraId="3BD22A7C" w14:textId="422220F5" w:rsidR="00E910F2" w:rsidRPr="009515D1" w:rsidRDefault="00E910F2" w:rsidP="00E910F2">
      <w:pPr>
        <w:pStyle w:val="BodyText"/>
        <w:kinsoku w:val="0"/>
        <w:overflowPunct w:val="0"/>
        <w:spacing w:before="33"/>
        <w:rPr>
          <w:rFonts w:ascii="Aptos" w:hAnsi="Aptos"/>
          <w:b/>
          <w:bCs/>
          <w:sz w:val="22"/>
          <w:szCs w:val="22"/>
          <w:shd w:val="clear" w:color="auto" w:fill="FFFFFF"/>
        </w:rPr>
      </w:pPr>
      <w:r w:rsidRPr="009515D1">
        <w:rPr>
          <w:rFonts w:ascii="Aptos" w:hAnsi="Aptos"/>
          <w:b/>
          <w:bCs/>
          <w:sz w:val="22"/>
          <w:szCs w:val="22"/>
          <w:shd w:val="clear" w:color="auto" w:fill="FFFFFF"/>
        </w:rPr>
        <w:t>Culture Framework</w:t>
      </w:r>
      <w:r w:rsidR="0070218D">
        <w:rPr>
          <w:rFonts w:ascii="Aptos" w:hAnsi="Aptos"/>
          <w:b/>
          <w:bCs/>
          <w:sz w:val="22"/>
          <w:szCs w:val="22"/>
          <w:shd w:val="clear" w:color="auto" w:fill="FFFFFF"/>
        </w:rPr>
        <w:t>:</w:t>
      </w:r>
    </w:p>
    <w:p w14:paraId="18AD7239" w14:textId="77777777" w:rsidR="00E910F2" w:rsidRDefault="00E910F2" w:rsidP="00E910F2">
      <w:pPr>
        <w:pStyle w:val="BodyText"/>
        <w:kinsoku w:val="0"/>
        <w:overflowPunct w:val="0"/>
        <w:spacing w:before="33"/>
        <w:rPr>
          <w:rFonts w:ascii="Aptos" w:hAnsi="Aptos"/>
          <w:sz w:val="22"/>
          <w:szCs w:val="22"/>
        </w:rPr>
      </w:pPr>
      <w:r w:rsidRPr="00C24DB5">
        <w:rPr>
          <w:rFonts w:ascii="Aptos" w:hAnsi="Aptos"/>
          <w:sz w:val="22"/>
          <w:szCs w:val="22"/>
          <w:shd w:val="clear" w:color="auto" w:fill="FFFFFF"/>
        </w:rPr>
        <w:t>Our</w:t>
      </w:r>
      <w:r>
        <w:rPr>
          <w:rFonts w:ascii="Aptos" w:hAnsi="Aptos"/>
          <w:sz w:val="22"/>
          <w:szCs w:val="22"/>
          <w:shd w:val="clear" w:color="auto" w:fill="FFFFFF"/>
        </w:rPr>
        <w:t xml:space="preserve"> Culture Framework </w:t>
      </w:r>
      <w:r w:rsidRPr="00C24DB5">
        <w:rPr>
          <w:rFonts w:ascii="Aptos" w:hAnsi="Aptos"/>
          <w:sz w:val="22"/>
          <w:szCs w:val="22"/>
          <w:shd w:val="clear" w:color="auto" w:fill="FFFFFF"/>
        </w:rPr>
        <w:t xml:space="preserve">presents the way we do things at the </w:t>
      </w:r>
      <w:r w:rsidRPr="00C24DB5">
        <w:rPr>
          <w:rFonts w:ascii="Aptos" w:hAnsi="Aptos"/>
          <w:sz w:val="22"/>
          <w:szCs w:val="22"/>
        </w:rPr>
        <w:t xml:space="preserve">University of Sunderland. It is a living document of our culture. It supports how we apply ourselves at work and it helps with our approach to making decisions and working with each other. </w:t>
      </w:r>
    </w:p>
    <w:p w14:paraId="5103B944" w14:textId="77777777" w:rsidR="00E910F2" w:rsidRDefault="00E910F2" w:rsidP="00E910F2">
      <w:pPr>
        <w:pStyle w:val="BodyText"/>
        <w:kinsoku w:val="0"/>
        <w:overflowPunct w:val="0"/>
        <w:spacing w:before="33"/>
        <w:rPr>
          <w:rFonts w:ascii="Aptos" w:hAnsi="Aptos"/>
          <w:sz w:val="22"/>
          <w:szCs w:val="22"/>
        </w:rPr>
      </w:pPr>
    </w:p>
    <w:p w14:paraId="16E74743" w14:textId="77777777" w:rsidR="00E910F2" w:rsidRPr="00C24DB5" w:rsidRDefault="00E910F2" w:rsidP="00E910F2">
      <w:pPr>
        <w:pStyle w:val="BodyText"/>
        <w:kinsoku w:val="0"/>
        <w:overflowPunct w:val="0"/>
        <w:spacing w:before="33"/>
        <w:rPr>
          <w:rFonts w:ascii="Aptos" w:hAnsi="Aptos"/>
          <w:sz w:val="22"/>
          <w:szCs w:val="22"/>
        </w:rPr>
      </w:pPr>
      <w:r w:rsidRPr="00C24DB5">
        <w:rPr>
          <w:rFonts w:ascii="Aptos" w:hAnsi="Aptos"/>
          <w:sz w:val="22"/>
          <w:szCs w:val="22"/>
        </w:rPr>
        <w:t>It is woven into all our people policies and procedures, supporting how colleagues are managed, recognised, and developed.</w:t>
      </w:r>
      <w:r>
        <w:rPr>
          <w:rFonts w:ascii="Aptos" w:hAnsi="Aptos"/>
          <w:sz w:val="22"/>
          <w:szCs w:val="22"/>
        </w:rPr>
        <w:t xml:space="preserve"> </w:t>
      </w:r>
      <w:r w:rsidRPr="00C24DB5">
        <w:rPr>
          <w:rFonts w:ascii="Aptos" w:hAnsi="Aptos"/>
          <w:sz w:val="22"/>
          <w:szCs w:val="22"/>
        </w:rPr>
        <w:t>Our values are our shared principles as an institution. We undertake actions to make them come to life. If you decide that a career with us is perfect for you, then these principles will lead and motivate your work every single day.</w:t>
      </w:r>
    </w:p>
    <w:p w14:paraId="41A59BD9" w14:textId="77777777" w:rsidR="00E910F2" w:rsidRPr="00066B1E" w:rsidRDefault="00E910F2" w:rsidP="00E910F2">
      <w:pPr>
        <w:rPr>
          <w:sz w:val="18"/>
          <w:szCs w:val="18"/>
        </w:rPr>
      </w:pPr>
    </w:p>
    <w:p w14:paraId="0958AAC1" w14:textId="510DEF57" w:rsidR="00E910F2" w:rsidRPr="00066B1E" w:rsidRDefault="007C22B9" w:rsidP="00E910F2">
      <w:pPr>
        <w:pStyle w:val="BodyText"/>
        <w:kinsoku w:val="0"/>
        <w:overflowPunct w:val="0"/>
        <w:spacing w:before="33"/>
        <w:rPr>
          <w:rFonts w:ascii="Aptos" w:hAnsi="Aptos"/>
          <w:sz w:val="20"/>
          <w:szCs w:val="20"/>
        </w:rPr>
      </w:pPr>
      <w:r>
        <w:rPr>
          <w:noProof/>
        </w:rPr>
        <w:drawing>
          <wp:inline distT="0" distB="0" distL="0" distR="0" wp14:anchorId="6BDDD7C9" wp14:editId="1688C2EF">
            <wp:extent cx="720000" cy="720000"/>
            <wp:effectExtent l="0" t="0" r="0" b="0"/>
            <wp:docPr id="1979623413" name="Picture 5" descr="A purple planet in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23413" name="Picture 5" descr="A purple planet in the dark"/>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99B5634" w14:textId="77777777" w:rsidR="00E910F2" w:rsidRPr="00C24DB5" w:rsidRDefault="00E910F2" w:rsidP="00E910F2">
      <w:pPr>
        <w:rPr>
          <w:rFonts w:ascii="Aptos" w:hAnsi="Aptos"/>
          <w:b/>
          <w:bCs/>
        </w:rPr>
      </w:pPr>
      <w:r w:rsidRPr="00C24DB5">
        <w:rPr>
          <w:rFonts w:ascii="Aptos" w:hAnsi="Aptos"/>
          <w:b/>
          <w:bCs/>
        </w:rPr>
        <w:t>INCLUSIVE</w:t>
      </w:r>
    </w:p>
    <w:p w14:paraId="4746C32F" w14:textId="77777777" w:rsidR="00E910F2" w:rsidRPr="00C24DB5" w:rsidRDefault="00E910F2" w:rsidP="00E910F2">
      <w:pPr>
        <w:rPr>
          <w:rFonts w:ascii="Aptos" w:hAnsi="Aptos"/>
          <w:sz w:val="20"/>
          <w:szCs w:val="20"/>
        </w:rPr>
      </w:pPr>
      <w:r w:rsidRPr="00C24DB5">
        <w:rPr>
          <w:rFonts w:ascii="Aptos" w:hAnsi="Aptos"/>
          <w:sz w:val="20"/>
          <w:szCs w:val="20"/>
        </w:rPr>
        <w:t>We celebrate our diverse culture where everyone's contribution is welcomed and valued.</w:t>
      </w:r>
    </w:p>
    <w:p w14:paraId="00BAC80E" w14:textId="77777777" w:rsidR="00E910F2" w:rsidRPr="00C24DB5" w:rsidRDefault="00E910F2" w:rsidP="00E910F2">
      <w:pPr>
        <w:rPr>
          <w:rFonts w:ascii="Aptos" w:hAnsi="Aptos"/>
          <w:sz w:val="20"/>
          <w:szCs w:val="20"/>
        </w:rPr>
      </w:pPr>
    </w:p>
    <w:p w14:paraId="18997CBB" w14:textId="40EB2F35"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 </w:t>
      </w:r>
      <w:r w:rsidRPr="66BFA219">
        <w:rPr>
          <w:rFonts w:ascii="Aptos" w:hAnsi="Aptos"/>
          <w:w w:val="110"/>
          <w:sz w:val="20"/>
          <w:szCs w:val="20"/>
        </w:rPr>
        <w:t>do:</w:t>
      </w:r>
    </w:p>
    <w:p w14:paraId="48CEDF7B" w14:textId="496EE0EA" w:rsidR="007C22B9" w:rsidRDefault="4DEFF1F2" w:rsidP="66BFA219">
      <w:pPr>
        <w:pStyle w:val="BodyText"/>
        <w:rPr>
          <w:rFonts w:ascii="Aptos" w:hAnsi="Aptos"/>
          <w:w w:val="110"/>
          <w:sz w:val="20"/>
          <w:szCs w:val="20"/>
        </w:rPr>
      </w:pPr>
      <w:r w:rsidRPr="66BFA219">
        <w:rPr>
          <w:rFonts w:ascii="Aptos" w:hAnsi="Aptos"/>
          <w:w w:val="110"/>
          <w:sz w:val="20"/>
          <w:szCs w:val="20"/>
        </w:rPr>
        <w:t xml:space="preserve">RESPECTFUL - </w:t>
      </w:r>
      <w:r w:rsidR="007C22B9" w:rsidRPr="66BFA219">
        <w:rPr>
          <w:rFonts w:ascii="Aptos" w:hAnsi="Aptos"/>
          <w:w w:val="110"/>
          <w:sz w:val="20"/>
          <w:szCs w:val="20"/>
        </w:rPr>
        <w:t>Understand differences &amp; respect Individuality</w:t>
      </w:r>
    </w:p>
    <w:p w14:paraId="649B0DF1" w14:textId="01935006" w:rsidR="007C22B9" w:rsidRDefault="5FEC1DBD" w:rsidP="66BFA219">
      <w:pPr>
        <w:pStyle w:val="BodyText"/>
        <w:rPr>
          <w:rFonts w:ascii="Aptos" w:hAnsi="Aptos"/>
          <w:w w:val="110"/>
          <w:sz w:val="20"/>
          <w:szCs w:val="20"/>
        </w:rPr>
      </w:pPr>
      <w:r w:rsidRPr="66BFA219">
        <w:rPr>
          <w:rFonts w:ascii="Aptos" w:hAnsi="Aptos"/>
          <w:w w:val="110"/>
          <w:sz w:val="20"/>
          <w:szCs w:val="20"/>
        </w:rPr>
        <w:t xml:space="preserve">AUTHENTIC - </w:t>
      </w:r>
      <w:r w:rsidR="007C22B9" w:rsidRPr="66BFA219">
        <w:rPr>
          <w:rFonts w:ascii="Aptos" w:hAnsi="Aptos"/>
          <w:w w:val="110"/>
          <w:sz w:val="20"/>
          <w:szCs w:val="20"/>
        </w:rPr>
        <w:t>Strive for honest &amp; genuine interactions</w:t>
      </w:r>
    </w:p>
    <w:p w14:paraId="3F3529C3" w14:textId="17105680" w:rsidR="00E910F2" w:rsidRDefault="30516AA8" w:rsidP="66BFA219">
      <w:pPr>
        <w:pStyle w:val="BodyText"/>
        <w:rPr>
          <w:rFonts w:ascii="Aptos" w:hAnsi="Aptos"/>
          <w:w w:val="110"/>
          <w:sz w:val="20"/>
          <w:szCs w:val="20"/>
        </w:rPr>
      </w:pPr>
      <w:r w:rsidRPr="66BFA219">
        <w:rPr>
          <w:rFonts w:ascii="Aptos" w:hAnsi="Aptos"/>
          <w:w w:val="110"/>
          <w:sz w:val="20"/>
          <w:szCs w:val="20"/>
        </w:rPr>
        <w:t xml:space="preserve">DIVERSITY CHAMPIONS - </w:t>
      </w:r>
      <w:r w:rsidR="007C22B9" w:rsidRPr="66BFA219">
        <w:rPr>
          <w:rFonts w:ascii="Aptos" w:hAnsi="Aptos"/>
          <w:w w:val="110"/>
          <w:sz w:val="20"/>
          <w:szCs w:val="20"/>
        </w:rPr>
        <w:t>Invite &amp; listen to the views &amp; opinions of others</w:t>
      </w:r>
    </w:p>
    <w:p w14:paraId="6A24FB27" w14:textId="77777777" w:rsidR="007C22B9" w:rsidRPr="007C22B9" w:rsidRDefault="007C22B9" w:rsidP="007C22B9">
      <w:pPr>
        <w:pStyle w:val="BodyText"/>
        <w:ind w:left="720"/>
        <w:rPr>
          <w:rFonts w:ascii="Aptos" w:hAnsi="Aptos"/>
          <w:w w:val="110"/>
          <w:sz w:val="18"/>
          <w:szCs w:val="18"/>
        </w:rPr>
      </w:pPr>
    </w:p>
    <w:p w14:paraId="758FFD5F" w14:textId="4EDBE211" w:rsidR="00E910F2" w:rsidRPr="00C24DB5" w:rsidRDefault="007C22B9" w:rsidP="00E910F2">
      <w:pPr>
        <w:pStyle w:val="BodyText"/>
        <w:rPr>
          <w:rFonts w:ascii="Aptos" w:hAnsi="Aptos"/>
          <w:spacing w:val="-2"/>
          <w:sz w:val="20"/>
          <w:szCs w:val="20"/>
        </w:rPr>
      </w:pPr>
      <w:r>
        <w:rPr>
          <w:noProof/>
        </w:rPr>
        <w:drawing>
          <wp:inline distT="0" distB="0" distL="0" distR="0" wp14:anchorId="38AC1DAD" wp14:editId="259FF0D5">
            <wp:extent cx="720000" cy="720000"/>
            <wp:effectExtent l="0" t="0" r="0" b="0"/>
            <wp:docPr id="3" name="Picture 4" descr="A group of hands with stars and a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group of hands with stars and a stick"/>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FF8160E" w14:textId="77777777" w:rsidR="00E910F2" w:rsidRPr="00C24DB5" w:rsidRDefault="00E910F2" w:rsidP="00E910F2">
      <w:pPr>
        <w:rPr>
          <w:rFonts w:ascii="Aptos" w:hAnsi="Aptos"/>
          <w:b/>
          <w:bCs/>
        </w:rPr>
      </w:pPr>
      <w:r w:rsidRPr="00C24DB5">
        <w:rPr>
          <w:rFonts w:ascii="Aptos" w:hAnsi="Aptos"/>
          <w:b/>
          <w:bCs/>
        </w:rPr>
        <w:t>INSPIRING</w:t>
      </w:r>
    </w:p>
    <w:p w14:paraId="62949126" w14:textId="3EB1C3B8" w:rsidR="00E910F2" w:rsidRPr="00C24DB5" w:rsidRDefault="00E910F2" w:rsidP="00E910F2">
      <w:pPr>
        <w:rPr>
          <w:rFonts w:ascii="Aptos" w:hAnsi="Aptos"/>
          <w:sz w:val="18"/>
          <w:szCs w:val="18"/>
        </w:rPr>
      </w:pPr>
      <w:r w:rsidRPr="5BFA1C67">
        <w:rPr>
          <w:rFonts w:ascii="Aptos" w:hAnsi="Aptos"/>
          <w:sz w:val="20"/>
          <w:szCs w:val="20"/>
        </w:rPr>
        <w:t>We will provide an inspiring, enterprising, and empowering experience for our students and staff</w:t>
      </w:r>
      <w:r w:rsidRPr="5BFA1C67">
        <w:rPr>
          <w:rFonts w:ascii="Aptos" w:hAnsi="Aptos"/>
          <w:sz w:val="18"/>
          <w:szCs w:val="18"/>
        </w:rPr>
        <w:t>.</w:t>
      </w:r>
    </w:p>
    <w:p w14:paraId="78914993" w14:textId="77777777" w:rsidR="00E910F2" w:rsidRPr="00C24DB5" w:rsidRDefault="00E910F2" w:rsidP="00E910F2">
      <w:pPr>
        <w:rPr>
          <w:rFonts w:ascii="Aptos" w:hAnsi="Aptos"/>
          <w:sz w:val="18"/>
          <w:szCs w:val="18"/>
        </w:rPr>
      </w:pPr>
    </w:p>
    <w:p w14:paraId="78C08662" w14:textId="7CDADACF"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w:t>
      </w:r>
      <w:r w:rsidRPr="66BFA219">
        <w:rPr>
          <w:rFonts w:ascii="Aptos" w:hAnsi="Aptos"/>
          <w:w w:val="110"/>
          <w:sz w:val="20"/>
          <w:szCs w:val="20"/>
        </w:rPr>
        <w:t xml:space="preserve"> do:</w:t>
      </w:r>
    </w:p>
    <w:p w14:paraId="43C66269" w14:textId="75C5488C" w:rsidR="007C22B9" w:rsidRDefault="2F4D757F"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ENTHUSIASTIC - </w:t>
      </w:r>
      <w:r w:rsidR="007C22B9" w:rsidRPr="66BFA219">
        <w:rPr>
          <w:rFonts w:ascii="Aptos" w:hAnsi="Aptos"/>
          <w:sz w:val="20"/>
          <w:szCs w:val="20"/>
        </w:rPr>
        <w:t xml:space="preserve">Bring pride to the work we do, championing the work of others </w:t>
      </w:r>
      <w:r w:rsidR="4A794816" w:rsidRPr="66BFA219">
        <w:rPr>
          <w:rFonts w:ascii="Aptos" w:hAnsi="Aptos"/>
          <w:sz w:val="20"/>
          <w:szCs w:val="20"/>
        </w:rPr>
        <w:t>and</w:t>
      </w:r>
      <w:r w:rsidR="007C22B9" w:rsidRPr="66BFA219">
        <w:rPr>
          <w:rFonts w:ascii="Aptos" w:hAnsi="Aptos"/>
          <w:sz w:val="20"/>
          <w:szCs w:val="20"/>
        </w:rPr>
        <w:t xml:space="preserve"> our University</w:t>
      </w:r>
    </w:p>
    <w:p w14:paraId="5F1A0CA7" w14:textId="55D84D72" w:rsidR="00E910F2" w:rsidRDefault="4A12B94B"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ENCOURAGING - </w:t>
      </w:r>
      <w:r w:rsidR="007C22B9" w:rsidRPr="66BFA219">
        <w:rPr>
          <w:rFonts w:ascii="Aptos" w:hAnsi="Aptos"/>
          <w:sz w:val="20"/>
          <w:szCs w:val="20"/>
        </w:rPr>
        <w:t>Motivate &amp; support others through meaningful feedback</w:t>
      </w:r>
    </w:p>
    <w:p w14:paraId="6FAA6A49" w14:textId="45CF9783" w:rsidR="007C22B9" w:rsidRDefault="272CCEE7"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LIFE-LONG LEARNERS - </w:t>
      </w:r>
      <w:r w:rsidR="007C22B9" w:rsidRPr="66BFA219">
        <w:rPr>
          <w:rFonts w:ascii="Aptos" w:hAnsi="Aptos"/>
          <w:sz w:val="20"/>
          <w:szCs w:val="20"/>
        </w:rPr>
        <w:t>Continually seek opportunities to develop &amp; share learning with others</w:t>
      </w:r>
    </w:p>
    <w:p w14:paraId="7CDB5335" w14:textId="77777777" w:rsidR="007C22B9" w:rsidRPr="007C22B9" w:rsidRDefault="007C22B9" w:rsidP="007C22B9">
      <w:pPr>
        <w:pStyle w:val="ListParagraph"/>
        <w:widowControl/>
        <w:shd w:val="clear" w:color="auto" w:fill="FFFFFF"/>
        <w:autoSpaceDE/>
        <w:autoSpaceDN/>
        <w:adjustRightInd/>
        <w:rPr>
          <w:rFonts w:ascii="Aptos" w:hAnsi="Aptos"/>
          <w:sz w:val="18"/>
          <w:szCs w:val="18"/>
        </w:rPr>
      </w:pPr>
    </w:p>
    <w:p w14:paraId="05645337" w14:textId="0C6138B3" w:rsidR="00E910F2" w:rsidRPr="00C24DB5" w:rsidRDefault="007C22B9" w:rsidP="00E910F2">
      <w:pPr>
        <w:pStyle w:val="BodyText"/>
        <w:rPr>
          <w:rFonts w:ascii="Aptos" w:hAnsi="Aptos"/>
          <w:spacing w:val="-2"/>
          <w:w w:val="105"/>
          <w:sz w:val="20"/>
          <w:szCs w:val="20"/>
        </w:rPr>
      </w:pPr>
      <w:r>
        <w:rPr>
          <w:noProof/>
        </w:rPr>
        <w:drawing>
          <wp:inline distT="0" distB="0" distL="0" distR="0" wp14:anchorId="3DFB3FCD" wp14:editId="3FC39333">
            <wp:extent cx="720000" cy="720000"/>
            <wp:effectExtent l="0" t="0" r="0" b="0"/>
            <wp:docPr id="4" name="Picture 3" descr="A drawing of a light bulb and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rawing of a light bulb and a ball"/>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74D911B6" w14:textId="77777777" w:rsidR="00E910F2" w:rsidRPr="00C24DB5" w:rsidRDefault="00E910F2" w:rsidP="00E910F2">
      <w:pPr>
        <w:rPr>
          <w:rFonts w:ascii="Aptos" w:hAnsi="Aptos"/>
          <w:b/>
          <w:bCs/>
        </w:rPr>
      </w:pPr>
      <w:r w:rsidRPr="00C24DB5">
        <w:rPr>
          <w:rFonts w:ascii="Aptos" w:hAnsi="Aptos"/>
          <w:b/>
          <w:bCs/>
        </w:rPr>
        <w:t xml:space="preserve">INNOVATIVE </w:t>
      </w:r>
    </w:p>
    <w:p w14:paraId="1EE0E794" w14:textId="3E558811" w:rsidR="00E910F2" w:rsidRPr="00C24DB5" w:rsidRDefault="00E910F2" w:rsidP="00E910F2">
      <w:pPr>
        <w:rPr>
          <w:rFonts w:ascii="Aptos" w:hAnsi="Aptos"/>
          <w:sz w:val="20"/>
          <w:szCs w:val="20"/>
        </w:rPr>
      </w:pPr>
      <w:r w:rsidRPr="5BFA1C67">
        <w:rPr>
          <w:rFonts w:ascii="Aptos" w:hAnsi="Aptos"/>
          <w:sz w:val="20"/>
          <w:szCs w:val="20"/>
        </w:rPr>
        <w:t>We value people for their creativity and update our knowledge and practice to enhance the student experience and improve our institutional performance.</w:t>
      </w:r>
    </w:p>
    <w:p w14:paraId="3520EBA3" w14:textId="77777777" w:rsidR="00E910F2" w:rsidRPr="00C24DB5" w:rsidRDefault="00E910F2" w:rsidP="00E910F2">
      <w:pPr>
        <w:rPr>
          <w:rFonts w:ascii="Aptos" w:hAnsi="Aptos"/>
          <w:sz w:val="20"/>
          <w:szCs w:val="20"/>
        </w:rPr>
      </w:pPr>
    </w:p>
    <w:p w14:paraId="4AFCA202" w14:textId="5BC9523F"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3C38CD4F" w14:textId="144F9123" w:rsidR="007C22B9" w:rsidRDefault="4C54F4FC"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CREATIVE - </w:t>
      </w:r>
      <w:r w:rsidR="007C22B9" w:rsidRPr="66BFA219">
        <w:rPr>
          <w:rFonts w:ascii="Aptos" w:hAnsi="Aptos"/>
          <w:sz w:val="20"/>
          <w:szCs w:val="20"/>
        </w:rPr>
        <w:t>Look inside &amp; outside of the University for inspiration</w:t>
      </w:r>
    </w:p>
    <w:p w14:paraId="18DA70F3" w14:textId="396ACC9E" w:rsidR="007C22B9" w:rsidRDefault="401C8CD6"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CURIOUS - </w:t>
      </w:r>
      <w:r w:rsidR="007C22B9" w:rsidRPr="66BFA219">
        <w:rPr>
          <w:rFonts w:ascii="Aptos" w:hAnsi="Aptos"/>
          <w:sz w:val="20"/>
          <w:szCs w:val="20"/>
        </w:rPr>
        <w:t>Open to ideas, asking questions &amp; challenging respectfully</w:t>
      </w:r>
    </w:p>
    <w:p w14:paraId="323A1434" w14:textId="4E047D96" w:rsidR="00E910F2" w:rsidRDefault="49FD1AD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SOLUTIONS FINDERS - </w:t>
      </w:r>
      <w:r w:rsidR="007C22B9" w:rsidRPr="66BFA219">
        <w:rPr>
          <w:rFonts w:ascii="Aptos" w:hAnsi="Aptos"/>
          <w:sz w:val="20"/>
          <w:szCs w:val="20"/>
        </w:rPr>
        <w:t>Look for ways to continually improve &amp; taking risks to make it happen</w:t>
      </w:r>
    </w:p>
    <w:p w14:paraId="38215CD5" w14:textId="5CBBE6AC" w:rsidR="66BFA219" w:rsidRDefault="66BFA219" w:rsidP="66BFA219">
      <w:pPr>
        <w:widowControl/>
        <w:rPr>
          <w:rFonts w:ascii="Aptos" w:hAnsi="Aptos"/>
          <w:sz w:val="18"/>
          <w:szCs w:val="18"/>
        </w:rPr>
      </w:pPr>
    </w:p>
    <w:p w14:paraId="40A03E2B" w14:textId="21332E55" w:rsidR="66BFA219" w:rsidRDefault="66BFA219" w:rsidP="66BFA219">
      <w:pPr>
        <w:widowControl/>
        <w:rPr>
          <w:rFonts w:ascii="Aptos" w:hAnsi="Aptos"/>
          <w:sz w:val="18"/>
          <w:szCs w:val="18"/>
        </w:rPr>
      </w:pPr>
    </w:p>
    <w:p w14:paraId="7925DB04" w14:textId="2DAD7112" w:rsidR="00E910F2" w:rsidRPr="00C24DB5" w:rsidRDefault="007C22B9" w:rsidP="00E910F2">
      <w:pPr>
        <w:pStyle w:val="BodyText"/>
        <w:rPr>
          <w:rFonts w:ascii="Aptos" w:hAnsi="Aptos"/>
          <w:noProof/>
          <w:sz w:val="20"/>
          <w:szCs w:val="20"/>
        </w:rPr>
      </w:pPr>
      <w:r>
        <w:rPr>
          <w:noProof/>
        </w:rPr>
        <w:lastRenderedPageBreak/>
        <w:drawing>
          <wp:inline distT="0" distB="0" distL="0" distR="0" wp14:anchorId="6ACB8006" wp14:editId="77628F81">
            <wp:extent cx="720000" cy="720000"/>
            <wp:effectExtent l="0" t="0" r="0" b="0"/>
            <wp:docPr id="5" name="Picture 2" descr="A pink cup and a pink cup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ink cup and a pink cup on a black background"/>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3C502E47" w14:textId="77777777" w:rsidR="00E910F2" w:rsidRPr="00C24DB5" w:rsidRDefault="00E910F2" w:rsidP="00E910F2">
      <w:pPr>
        <w:rPr>
          <w:rFonts w:ascii="Aptos" w:hAnsi="Aptos"/>
          <w:b/>
          <w:bCs/>
        </w:rPr>
      </w:pPr>
      <w:r w:rsidRPr="00C24DB5">
        <w:rPr>
          <w:rFonts w:ascii="Aptos" w:hAnsi="Aptos"/>
          <w:b/>
          <w:bCs/>
        </w:rPr>
        <w:t xml:space="preserve">COLLABORATIVE </w:t>
      </w:r>
    </w:p>
    <w:p w14:paraId="4AC74652" w14:textId="53D9C8AD" w:rsidR="00E910F2" w:rsidRPr="00C24DB5" w:rsidRDefault="00E910F2" w:rsidP="00E910F2">
      <w:pPr>
        <w:rPr>
          <w:rFonts w:ascii="Aptos" w:hAnsi="Aptos"/>
          <w:sz w:val="20"/>
          <w:szCs w:val="20"/>
        </w:rPr>
      </w:pPr>
      <w:r w:rsidRPr="188D74EB">
        <w:rPr>
          <w:rFonts w:ascii="Aptos" w:hAnsi="Aptos"/>
          <w:sz w:val="20"/>
          <w:szCs w:val="20"/>
        </w:rPr>
        <w:t>We work together as a community with our partners and build lasting relationships to achieve our shared</w:t>
      </w:r>
      <w:r w:rsidR="34F354D5" w:rsidRPr="188D74EB">
        <w:rPr>
          <w:rFonts w:ascii="Aptos" w:hAnsi="Aptos"/>
          <w:sz w:val="20"/>
          <w:szCs w:val="20"/>
        </w:rPr>
        <w:t xml:space="preserve"> </w:t>
      </w:r>
      <w:r w:rsidRPr="188D74EB">
        <w:rPr>
          <w:rFonts w:ascii="Aptos" w:hAnsi="Aptos"/>
          <w:sz w:val="20"/>
          <w:szCs w:val="20"/>
        </w:rPr>
        <w:t>ambition.</w:t>
      </w:r>
    </w:p>
    <w:p w14:paraId="21BE9B9C" w14:textId="77777777" w:rsidR="007C22B9" w:rsidRPr="00C24DB5" w:rsidRDefault="007C22B9" w:rsidP="00E910F2">
      <w:pPr>
        <w:rPr>
          <w:rFonts w:ascii="Aptos" w:hAnsi="Aptos"/>
          <w:sz w:val="20"/>
          <w:szCs w:val="20"/>
        </w:rPr>
      </w:pPr>
    </w:p>
    <w:p w14:paraId="3EDE90AD" w14:textId="7FF03860"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6F778F45" w14:textId="4D0441DB" w:rsidR="007C22B9" w:rsidRDefault="6D669202"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ACCOUNTABLE - </w:t>
      </w:r>
      <w:r w:rsidR="007C22B9" w:rsidRPr="66BFA219">
        <w:rPr>
          <w:rFonts w:ascii="Aptos" w:hAnsi="Aptos"/>
          <w:sz w:val="20"/>
          <w:szCs w:val="20"/>
        </w:rPr>
        <w:t>Take ownership of our own work and our impact on others</w:t>
      </w:r>
    </w:p>
    <w:p w14:paraId="407E4CC8" w14:textId="4CB82D68" w:rsidR="007C22B9" w:rsidRPr="007C22B9" w:rsidRDefault="63831EE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COMMITTED - </w:t>
      </w:r>
      <w:r w:rsidR="007C22B9" w:rsidRPr="66BFA219">
        <w:rPr>
          <w:rFonts w:ascii="Aptos" w:hAnsi="Aptos"/>
          <w:sz w:val="20"/>
          <w:szCs w:val="20"/>
        </w:rPr>
        <w:t>Share information and knowledge with others</w:t>
      </w:r>
    </w:p>
    <w:p w14:paraId="06E62245" w14:textId="311303FB" w:rsidR="00E910F2" w:rsidRPr="007C22B9" w:rsidRDefault="6317086E"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RELATIONSHIP BUILDERS - </w:t>
      </w:r>
      <w:r w:rsidR="007C22B9" w:rsidRPr="66BFA219">
        <w:rPr>
          <w:rFonts w:ascii="Aptos" w:hAnsi="Aptos"/>
          <w:sz w:val="20"/>
          <w:szCs w:val="20"/>
        </w:rPr>
        <w:t>Work effectively in our own teams but also involve others outside of our immediate teams or the University</w:t>
      </w:r>
    </w:p>
    <w:p w14:paraId="2D31B0D8" w14:textId="247D719F" w:rsidR="188D74EB" w:rsidRDefault="188D74EB" w:rsidP="188D74EB">
      <w:pPr>
        <w:widowControl/>
        <w:shd w:val="clear" w:color="auto" w:fill="FFFFFF" w:themeFill="background1"/>
        <w:rPr>
          <w:rFonts w:ascii="Aptos" w:hAnsi="Aptos"/>
          <w:sz w:val="18"/>
          <w:szCs w:val="18"/>
        </w:rPr>
      </w:pPr>
    </w:p>
    <w:p w14:paraId="45BD7600" w14:textId="57B3F74B" w:rsidR="00E910F2" w:rsidRPr="00C24DB5" w:rsidRDefault="007C22B9" w:rsidP="00E910F2">
      <w:pPr>
        <w:rPr>
          <w:rFonts w:ascii="Aptos" w:hAnsi="Aptos"/>
          <w:sz w:val="20"/>
          <w:szCs w:val="20"/>
        </w:rPr>
      </w:pPr>
      <w:r>
        <w:rPr>
          <w:noProof/>
        </w:rPr>
        <w:drawing>
          <wp:inline distT="0" distB="0" distL="0" distR="0" wp14:anchorId="1BFB5D3E" wp14:editId="58970F2C">
            <wp:extent cx="720000" cy="720000"/>
            <wp:effectExtent l="0" t="0" r="0" b="0"/>
            <wp:docPr id="6" name="Picture 1" descr="A yellow medal on a stack of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yellow medal on a stack of blocks"/>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1064BC0A" w14:textId="77777777" w:rsidR="00E910F2" w:rsidRPr="00C24DB5" w:rsidRDefault="00E910F2" w:rsidP="00E910F2">
      <w:pPr>
        <w:rPr>
          <w:rFonts w:ascii="Aptos" w:hAnsi="Aptos"/>
          <w:b/>
          <w:bCs/>
        </w:rPr>
      </w:pPr>
      <w:r w:rsidRPr="00C24DB5">
        <w:rPr>
          <w:rFonts w:ascii="Aptos" w:hAnsi="Aptos"/>
          <w:b/>
          <w:bCs/>
        </w:rPr>
        <w:t>EXCELLENT</w:t>
      </w:r>
    </w:p>
    <w:p w14:paraId="0C72C990" w14:textId="112C9A17" w:rsidR="00E910F2" w:rsidRPr="00C24DB5" w:rsidRDefault="00E910F2" w:rsidP="00E910F2">
      <w:pPr>
        <w:rPr>
          <w:rFonts w:ascii="Aptos" w:hAnsi="Aptos"/>
          <w:sz w:val="20"/>
          <w:szCs w:val="20"/>
        </w:rPr>
      </w:pPr>
      <w:r w:rsidRPr="66BFA219">
        <w:rPr>
          <w:rFonts w:ascii="Aptos" w:hAnsi="Aptos"/>
          <w:sz w:val="20"/>
          <w:szCs w:val="20"/>
        </w:rPr>
        <w:t>We strive for EXCELLENCE in all that we do in teaching, learning, research and knowledge exchange, as well as in the services we provide to students and to each other.</w:t>
      </w:r>
      <w:r>
        <w:br/>
      </w:r>
    </w:p>
    <w:p w14:paraId="0A1502E4" w14:textId="71810F17" w:rsidR="00E910F2" w:rsidRPr="00C24DB5" w:rsidRDefault="00E910F2" w:rsidP="00E910F2">
      <w:pPr>
        <w:rPr>
          <w:rFonts w:ascii="Aptos" w:hAnsi="Aptos"/>
          <w:sz w:val="20"/>
          <w:szCs w:val="20"/>
        </w:rPr>
      </w:pPr>
      <w:r w:rsidRPr="188D74EB">
        <w:rPr>
          <w:rFonts w:ascii="Aptos" w:hAnsi="Aptos"/>
          <w:sz w:val="20"/>
          <w:szCs w:val="20"/>
        </w:rPr>
        <w:t xml:space="preserve">To enable us to be excellent, we seek to act in ways that are </w:t>
      </w:r>
      <w:r w:rsidRPr="188D74EB">
        <w:rPr>
          <w:rFonts w:ascii="Aptos" w:hAnsi="Aptos"/>
          <w:sz w:val="20"/>
          <w:szCs w:val="20"/>
          <w:u w:val="single"/>
        </w:rPr>
        <w:t>INCLUSIVE</w:t>
      </w:r>
      <w:r w:rsidRPr="188D74EB">
        <w:rPr>
          <w:rFonts w:ascii="Aptos" w:hAnsi="Aptos"/>
          <w:sz w:val="20"/>
          <w:szCs w:val="20"/>
        </w:rPr>
        <w:t xml:space="preserve">, </w:t>
      </w:r>
      <w:r w:rsidRPr="188D74EB">
        <w:rPr>
          <w:rFonts w:ascii="Aptos" w:hAnsi="Aptos"/>
          <w:sz w:val="20"/>
          <w:szCs w:val="20"/>
          <w:u w:val="single"/>
        </w:rPr>
        <w:t>INSPIRING</w:t>
      </w:r>
      <w:r w:rsidRPr="188D74EB">
        <w:rPr>
          <w:rFonts w:ascii="Aptos" w:hAnsi="Aptos"/>
          <w:sz w:val="20"/>
          <w:szCs w:val="20"/>
        </w:rPr>
        <w:t>, </w:t>
      </w:r>
      <w:r w:rsidRPr="188D74EB">
        <w:rPr>
          <w:rFonts w:ascii="Aptos" w:hAnsi="Aptos"/>
          <w:sz w:val="20"/>
          <w:szCs w:val="20"/>
          <w:u w:val="single"/>
        </w:rPr>
        <w:t>INNOVATIVE</w:t>
      </w:r>
      <w:r w:rsidRPr="188D74EB">
        <w:rPr>
          <w:rFonts w:ascii="Aptos" w:hAnsi="Aptos"/>
          <w:sz w:val="20"/>
          <w:szCs w:val="20"/>
        </w:rPr>
        <w:t xml:space="preserve"> &amp; </w:t>
      </w:r>
      <w:r w:rsidRPr="188D74EB">
        <w:rPr>
          <w:rFonts w:ascii="Aptos" w:hAnsi="Aptos"/>
          <w:sz w:val="20"/>
          <w:szCs w:val="20"/>
          <w:u w:val="single"/>
        </w:rPr>
        <w:t>COLLABORATIVE.</w:t>
      </w:r>
    </w:p>
    <w:p w14:paraId="631CADCE" w14:textId="77777777" w:rsidR="00E910F2" w:rsidRDefault="00E910F2" w:rsidP="00E910F2">
      <w:pPr>
        <w:pStyle w:val="BodyText"/>
      </w:pPr>
    </w:p>
    <w:p w14:paraId="5E44B4E4" w14:textId="77777777" w:rsidR="00E910F2" w:rsidRDefault="00E910F2" w:rsidP="00E910F2">
      <w:pPr>
        <w:pStyle w:val="BodyText"/>
      </w:pPr>
    </w:p>
    <w:p w14:paraId="0CDC6EBD" w14:textId="77777777" w:rsidR="00E910F2" w:rsidRDefault="00E910F2" w:rsidP="00E910F2">
      <w:pPr>
        <w:pStyle w:val="BodyText"/>
        <w:spacing w:before="68"/>
      </w:pPr>
    </w:p>
    <w:p w14:paraId="7F910F50" w14:textId="77777777" w:rsidR="00E910F2" w:rsidRDefault="00E910F2" w:rsidP="00701D36">
      <w:pPr>
        <w:pStyle w:val="BodyText"/>
        <w:kinsoku w:val="0"/>
        <w:overflowPunct w:val="0"/>
        <w:spacing w:before="4"/>
      </w:pPr>
    </w:p>
    <w:sectPr w:rsidR="00E910F2" w:rsidSect="00D53A34">
      <w:footerReference w:type="default" r:id="rId24"/>
      <w:pgSz w:w="11900" w:h="16840"/>
      <w:pgMar w:top="1440" w:right="1080" w:bottom="144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915A5" w14:textId="77777777" w:rsidR="00DF36D4" w:rsidRDefault="00DF36D4" w:rsidP="009A16F6">
      <w:r>
        <w:separator/>
      </w:r>
    </w:p>
  </w:endnote>
  <w:endnote w:type="continuationSeparator" w:id="0">
    <w:p w14:paraId="4917894A" w14:textId="77777777" w:rsidR="00DF36D4" w:rsidRDefault="00DF36D4" w:rsidP="009A16F6">
      <w:r>
        <w:continuationSeparator/>
      </w:r>
    </w:p>
  </w:endnote>
  <w:endnote w:type="continuationNotice" w:id="1">
    <w:p w14:paraId="7A6AF3C4" w14:textId="77777777" w:rsidR="00DF36D4" w:rsidRDefault="00DF36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alibri&quot;,sans-serif">
    <w:altName w:val="Cambria"/>
    <w:panose1 w:val="00000000000000000000"/>
    <w:charset w:val="00"/>
    <w:family w:val="roman"/>
    <w:notTrueType/>
    <w:pitch w:val="default"/>
  </w:font>
  <w:font w:name="&quot;Aptos&quot;,sans-serif">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19AE5252" w14:textId="77777777" w:rsidTr="272868FF">
      <w:trPr>
        <w:trHeight w:val="300"/>
      </w:trPr>
      <w:tc>
        <w:tcPr>
          <w:tcW w:w="3245" w:type="dxa"/>
        </w:tcPr>
        <w:p w14:paraId="42C38089" w14:textId="47A88939" w:rsidR="272868FF" w:rsidRDefault="272868FF" w:rsidP="272868FF">
          <w:pPr>
            <w:pStyle w:val="Header"/>
            <w:ind w:left="-115"/>
          </w:pPr>
        </w:p>
      </w:tc>
      <w:tc>
        <w:tcPr>
          <w:tcW w:w="3245" w:type="dxa"/>
        </w:tcPr>
        <w:p w14:paraId="01236F76" w14:textId="1987D2CA" w:rsidR="272868FF" w:rsidRDefault="272868FF" w:rsidP="272868FF">
          <w:pPr>
            <w:pStyle w:val="Header"/>
            <w:jc w:val="center"/>
          </w:pPr>
        </w:p>
      </w:tc>
      <w:tc>
        <w:tcPr>
          <w:tcW w:w="3245" w:type="dxa"/>
        </w:tcPr>
        <w:p w14:paraId="3B1ECC76" w14:textId="6AE0EA90" w:rsidR="272868FF" w:rsidRDefault="272868FF" w:rsidP="272868FF">
          <w:pPr>
            <w:pStyle w:val="Header"/>
            <w:ind w:right="-115"/>
            <w:jc w:val="right"/>
          </w:pPr>
        </w:p>
      </w:tc>
    </w:tr>
  </w:tbl>
  <w:p w14:paraId="144E177A" w14:textId="57B120BF" w:rsidR="272868FF" w:rsidRDefault="272868FF" w:rsidP="27286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1C29086B" w14:textId="77777777" w:rsidTr="272868FF">
      <w:trPr>
        <w:trHeight w:val="300"/>
      </w:trPr>
      <w:tc>
        <w:tcPr>
          <w:tcW w:w="3245" w:type="dxa"/>
        </w:tcPr>
        <w:p w14:paraId="425DCA41" w14:textId="48B55B2D" w:rsidR="272868FF" w:rsidRDefault="272868FF" w:rsidP="272868FF">
          <w:pPr>
            <w:pStyle w:val="Header"/>
            <w:ind w:left="-115"/>
          </w:pPr>
        </w:p>
      </w:tc>
      <w:tc>
        <w:tcPr>
          <w:tcW w:w="3245" w:type="dxa"/>
        </w:tcPr>
        <w:p w14:paraId="3CA97A3F" w14:textId="424F012B" w:rsidR="272868FF" w:rsidRDefault="272868FF" w:rsidP="272868FF">
          <w:pPr>
            <w:pStyle w:val="Header"/>
            <w:jc w:val="center"/>
          </w:pPr>
        </w:p>
      </w:tc>
      <w:tc>
        <w:tcPr>
          <w:tcW w:w="3245" w:type="dxa"/>
        </w:tcPr>
        <w:p w14:paraId="7AC01D52" w14:textId="2CACAF90" w:rsidR="272868FF" w:rsidRDefault="272868FF" w:rsidP="272868FF">
          <w:pPr>
            <w:pStyle w:val="Header"/>
            <w:ind w:right="-115"/>
            <w:jc w:val="right"/>
          </w:pPr>
        </w:p>
      </w:tc>
    </w:tr>
  </w:tbl>
  <w:p w14:paraId="5D659B8E" w14:textId="51ADDE74" w:rsidR="272868FF" w:rsidRDefault="272868FF" w:rsidP="272868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4B04A600" w14:textId="77777777" w:rsidTr="272868FF">
      <w:trPr>
        <w:trHeight w:val="300"/>
      </w:trPr>
      <w:tc>
        <w:tcPr>
          <w:tcW w:w="3245" w:type="dxa"/>
        </w:tcPr>
        <w:p w14:paraId="20CBF01D" w14:textId="5E455E6B" w:rsidR="272868FF" w:rsidRDefault="272868FF" w:rsidP="272868FF">
          <w:pPr>
            <w:pStyle w:val="Header"/>
            <w:ind w:left="-115"/>
          </w:pPr>
        </w:p>
      </w:tc>
      <w:tc>
        <w:tcPr>
          <w:tcW w:w="3245" w:type="dxa"/>
        </w:tcPr>
        <w:p w14:paraId="1AACF94D" w14:textId="0E5450ED" w:rsidR="272868FF" w:rsidRDefault="272868FF" w:rsidP="272868FF">
          <w:pPr>
            <w:pStyle w:val="Header"/>
            <w:jc w:val="center"/>
          </w:pPr>
        </w:p>
      </w:tc>
      <w:tc>
        <w:tcPr>
          <w:tcW w:w="3245" w:type="dxa"/>
        </w:tcPr>
        <w:p w14:paraId="01F9F4E1" w14:textId="61071D3E" w:rsidR="272868FF" w:rsidRDefault="272868FF" w:rsidP="272868FF">
          <w:pPr>
            <w:pStyle w:val="Header"/>
            <w:ind w:right="-115"/>
            <w:jc w:val="right"/>
          </w:pPr>
        </w:p>
      </w:tc>
    </w:tr>
  </w:tbl>
  <w:p w14:paraId="69B245B7" w14:textId="66A552B8" w:rsidR="272868FF" w:rsidRDefault="272868FF" w:rsidP="272868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2AA748C8" w14:textId="77777777" w:rsidTr="272868FF">
      <w:trPr>
        <w:trHeight w:val="300"/>
      </w:trPr>
      <w:tc>
        <w:tcPr>
          <w:tcW w:w="3245" w:type="dxa"/>
        </w:tcPr>
        <w:p w14:paraId="1AFE5440" w14:textId="08339A71" w:rsidR="272868FF" w:rsidRDefault="272868FF" w:rsidP="272868FF">
          <w:pPr>
            <w:pStyle w:val="Header"/>
            <w:ind w:left="-115"/>
          </w:pPr>
        </w:p>
      </w:tc>
      <w:tc>
        <w:tcPr>
          <w:tcW w:w="3245" w:type="dxa"/>
        </w:tcPr>
        <w:p w14:paraId="0769253F" w14:textId="0D19F835" w:rsidR="272868FF" w:rsidRDefault="272868FF" w:rsidP="272868FF">
          <w:pPr>
            <w:pStyle w:val="Header"/>
            <w:jc w:val="center"/>
          </w:pPr>
        </w:p>
      </w:tc>
      <w:tc>
        <w:tcPr>
          <w:tcW w:w="3245" w:type="dxa"/>
        </w:tcPr>
        <w:p w14:paraId="4B9B6A1E" w14:textId="3C52BD7F" w:rsidR="272868FF" w:rsidRDefault="272868FF" w:rsidP="272868FF">
          <w:pPr>
            <w:pStyle w:val="Header"/>
            <w:ind w:right="-115"/>
            <w:jc w:val="right"/>
          </w:pPr>
        </w:p>
      </w:tc>
    </w:tr>
  </w:tbl>
  <w:p w14:paraId="7A131E12" w14:textId="5418FFC3" w:rsidR="272868FF" w:rsidRDefault="272868FF" w:rsidP="272868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6AC86E94" w14:textId="77777777" w:rsidTr="272868FF">
      <w:trPr>
        <w:trHeight w:val="300"/>
      </w:trPr>
      <w:tc>
        <w:tcPr>
          <w:tcW w:w="3245" w:type="dxa"/>
        </w:tcPr>
        <w:p w14:paraId="5A2B118F" w14:textId="6F5E2ABF" w:rsidR="272868FF" w:rsidRDefault="272868FF" w:rsidP="272868FF">
          <w:pPr>
            <w:pStyle w:val="Header"/>
            <w:ind w:left="-115"/>
          </w:pPr>
        </w:p>
      </w:tc>
      <w:tc>
        <w:tcPr>
          <w:tcW w:w="3245" w:type="dxa"/>
        </w:tcPr>
        <w:p w14:paraId="55718B33" w14:textId="130FA1CA" w:rsidR="272868FF" w:rsidRDefault="272868FF" w:rsidP="272868FF">
          <w:pPr>
            <w:pStyle w:val="Header"/>
            <w:jc w:val="center"/>
          </w:pPr>
        </w:p>
      </w:tc>
      <w:tc>
        <w:tcPr>
          <w:tcW w:w="3245" w:type="dxa"/>
        </w:tcPr>
        <w:p w14:paraId="65BD633D" w14:textId="169CC337" w:rsidR="272868FF" w:rsidRDefault="272868FF" w:rsidP="272868FF">
          <w:pPr>
            <w:pStyle w:val="Header"/>
            <w:ind w:right="-115"/>
            <w:jc w:val="right"/>
          </w:pPr>
        </w:p>
      </w:tc>
    </w:tr>
  </w:tbl>
  <w:p w14:paraId="3B43E271" w14:textId="0E11D842" w:rsidR="272868FF" w:rsidRDefault="272868FF" w:rsidP="27286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BEF3B" w14:textId="77777777" w:rsidR="00DF36D4" w:rsidRDefault="00DF36D4" w:rsidP="009A16F6">
      <w:r>
        <w:separator/>
      </w:r>
    </w:p>
  </w:footnote>
  <w:footnote w:type="continuationSeparator" w:id="0">
    <w:p w14:paraId="261F507F" w14:textId="77777777" w:rsidR="00DF36D4" w:rsidRDefault="00DF36D4" w:rsidP="009A16F6">
      <w:r>
        <w:continuationSeparator/>
      </w:r>
    </w:p>
  </w:footnote>
  <w:footnote w:type="continuationNotice" w:id="1">
    <w:p w14:paraId="6C0F89CB" w14:textId="77777777" w:rsidR="00DF36D4" w:rsidRDefault="00DF36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B0C2" w14:textId="546237A3" w:rsidR="00BE1515" w:rsidRDefault="007C22B9" w:rsidP="00BE1515">
    <w:pPr>
      <w:pStyle w:val="Header"/>
      <w:tabs>
        <w:tab w:val="clear" w:pos="4513"/>
        <w:tab w:val="clear" w:pos="9026"/>
        <w:tab w:val="left" w:pos="8580"/>
      </w:tabs>
    </w:pPr>
    <w:r>
      <w:rPr>
        <w:noProof/>
      </w:rPr>
      <w:drawing>
        <wp:anchor distT="0" distB="0" distL="0" distR="0" simplePos="0" relativeHeight="251658240" behindDoc="0" locked="0" layoutInCell="1" allowOverlap="1" wp14:anchorId="5B109735" wp14:editId="7CDB2D54">
          <wp:simplePos x="0" y="0"/>
          <wp:positionH relativeFrom="page">
            <wp:posOffset>5253355</wp:posOffset>
          </wp:positionH>
          <wp:positionV relativeFrom="paragraph">
            <wp:posOffset>-293370</wp:posOffset>
          </wp:positionV>
          <wp:extent cx="1912620" cy="879475"/>
          <wp:effectExtent l="0" t="0" r="0" b="0"/>
          <wp:wrapNone/>
          <wp:docPr id="1" name="Image 3"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r w:rsidR="00BE151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15E83" w14:textId="189624CC" w:rsidR="009A16F6" w:rsidRDefault="007C22B9">
    <w:pPr>
      <w:pStyle w:val="Header"/>
    </w:pPr>
    <w:r>
      <w:rPr>
        <w:noProof/>
      </w:rPr>
      <w:drawing>
        <wp:anchor distT="0" distB="0" distL="0" distR="0" simplePos="0" relativeHeight="251658241" behindDoc="0" locked="0" layoutInCell="1" allowOverlap="1" wp14:anchorId="2685A220" wp14:editId="4959CD13">
          <wp:simplePos x="0" y="0"/>
          <wp:positionH relativeFrom="page">
            <wp:posOffset>5405755</wp:posOffset>
          </wp:positionH>
          <wp:positionV relativeFrom="paragraph">
            <wp:posOffset>-140970</wp:posOffset>
          </wp:positionV>
          <wp:extent cx="1912620" cy="879475"/>
          <wp:effectExtent l="0" t="0" r="0" b="0"/>
          <wp:wrapNone/>
          <wp:docPr id="2" name="Picture 1"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hybridMultilevel"/>
    <w:tmpl w:val="FFFFFFFF"/>
    <w:lvl w:ilvl="0" w:tplc="944EF4BE">
      <w:start w:val="1"/>
      <w:numFmt w:val="bullet"/>
      <w:lvlText w:val="-"/>
      <w:lvlJc w:val="left"/>
      <w:pPr>
        <w:ind w:left="262" w:hanging="262"/>
      </w:pPr>
      <w:rPr>
        <w:rFonts w:ascii="Aptos" w:hAnsi="Aptos" w:hint="default"/>
        <w:b w:val="0"/>
        <w:i w:val="0"/>
        <w:spacing w:val="0"/>
        <w:w w:val="102"/>
        <w:sz w:val="17"/>
      </w:rPr>
    </w:lvl>
    <w:lvl w:ilvl="1" w:tplc="D1DC638C">
      <w:numFmt w:val="bullet"/>
      <w:lvlText w:val="•"/>
      <w:lvlJc w:val="left"/>
      <w:pPr>
        <w:ind w:left="875" w:hanging="262"/>
      </w:pPr>
    </w:lvl>
    <w:lvl w:ilvl="2" w:tplc="7F14A434">
      <w:numFmt w:val="bullet"/>
      <w:lvlText w:val="•"/>
      <w:lvlJc w:val="left"/>
      <w:pPr>
        <w:ind w:left="1480" w:hanging="262"/>
      </w:pPr>
    </w:lvl>
    <w:lvl w:ilvl="3" w:tplc="CB4E245C">
      <w:numFmt w:val="bullet"/>
      <w:lvlText w:val="•"/>
      <w:lvlJc w:val="left"/>
      <w:pPr>
        <w:ind w:left="2085" w:hanging="262"/>
      </w:pPr>
    </w:lvl>
    <w:lvl w:ilvl="4" w:tplc="4E128D56">
      <w:numFmt w:val="bullet"/>
      <w:lvlText w:val="•"/>
      <w:lvlJc w:val="left"/>
      <w:pPr>
        <w:ind w:left="2691" w:hanging="262"/>
      </w:pPr>
    </w:lvl>
    <w:lvl w:ilvl="5" w:tplc="A76416E0">
      <w:numFmt w:val="bullet"/>
      <w:lvlText w:val="•"/>
      <w:lvlJc w:val="left"/>
      <w:pPr>
        <w:ind w:left="3296" w:hanging="262"/>
      </w:pPr>
    </w:lvl>
    <w:lvl w:ilvl="6" w:tplc="FFD08F48">
      <w:numFmt w:val="bullet"/>
      <w:lvlText w:val="•"/>
      <w:lvlJc w:val="left"/>
      <w:pPr>
        <w:ind w:left="3901" w:hanging="262"/>
      </w:pPr>
    </w:lvl>
    <w:lvl w:ilvl="7" w:tplc="356E0948">
      <w:numFmt w:val="bullet"/>
      <w:lvlText w:val="•"/>
      <w:lvlJc w:val="left"/>
      <w:pPr>
        <w:ind w:left="4506" w:hanging="262"/>
      </w:pPr>
    </w:lvl>
    <w:lvl w:ilvl="8" w:tplc="8CCE35CC">
      <w:numFmt w:val="bullet"/>
      <w:lvlText w:val="•"/>
      <w:lvlJc w:val="left"/>
      <w:pPr>
        <w:ind w:left="5112" w:hanging="262"/>
      </w:pPr>
    </w:lvl>
  </w:abstractNum>
  <w:abstractNum w:abstractNumId="1" w15:restartNumberingAfterBreak="0">
    <w:nsid w:val="00000403"/>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2" w15:restartNumberingAfterBreak="0">
    <w:nsid w:val="00000404"/>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3" w15:restartNumberingAfterBreak="0">
    <w:nsid w:val="00000405"/>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4" w15:restartNumberingAfterBreak="0">
    <w:nsid w:val="00000406"/>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5" w15:restartNumberingAfterBreak="0">
    <w:nsid w:val="00000407"/>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6" w15:restartNumberingAfterBreak="0">
    <w:nsid w:val="00000408"/>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7" w15:restartNumberingAfterBreak="0">
    <w:nsid w:val="00000409"/>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8" w15:restartNumberingAfterBreak="0">
    <w:nsid w:val="0000040A"/>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9" w15:restartNumberingAfterBreak="0">
    <w:nsid w:val="0000040B"/>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0" w15:restartNumberingAfterBreak="0">
    <w:nsid w:val="0000040C"/>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1" w15:restartNumberingAfterBreak="0">
    <w:nsid w:val="04306257"/>
    <w:multiLevelType w:val="hybridMultilevel"/>
    <w:tmpl w:val="D118FF26"/>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48FFE6F"/>
    <w:multiLevelType w:val="hybridMultilevel"/>
    <w:tmpl w:val="9B6E44BC"/>
    <w:lvl w:ilvl="0" w:tplc="71821402">
      <w:start w:val="1"/>
      <w:numFmt w:val="bullet"/>
      <w:lvlText w:val=""/>
      <w:lvlJc w:val="left"/>
      <w:pPr>
        <w:ind w:left="720" w:hanging="360"/>
      </w:pPr>
      <w:rPr>
        <w:rFonts w:ascii="Symbol" w:hAnsi="Symbol" w:hint="default"/>
      </w:rPr>
    </w:lvl>
    <w:lvl w:ilvl="1" w:tplc="E3D2B2EC">
      <w:start w:val="1"/>
      <w:numFmt w:val="bullet"/>
      <w:lvlText w:val="o"/>
      <w:lvlJc w:val="left"/>
      <w:pPr>
        <w:ind w:left="1440" w:hanging="360"/>
      </w:pPr>
      <w:rPr>
        <w:rFonts w:ascii="Courier New" w:hAnsi="Courier New" w:hint="default"/>
      </w:rPr>
    </w:lvl>
    <w:lvl w:ilvl="2" w:tplc="9E86F84A">
      <w:start w:val="1"/>
      <w:numFmt w:val="bullet"/>
      <w:lvlText w:val=""/>
      <w:lvlJc w:val="left"/>
      <w:pPr>
        <w:ind w:left="2160" w:hanging="360"/>
      </w:pPr>
      <w:rPr>
        <w:rFonts w:ascii="Wingdings" w:hAnsi="Wingdings" w:hint="default"/>
      </w:rPr>
    </w:lvl>
    <w:lvl w:ilvl="3" w:tplc="DEAA9FEC">
      <w:start w:val="1"/>
      <w:numFmt w:val="bullet"/>
      <w:lvlText w:val=""/>
      <w:lvlJc w:val="left"/>
      <w:pPr>
        <w:ind w:left="2880" w:hanging="360"/>
      </w:pPr>
      <w:rPr>
        <w:rFonts w:ascii="Symbol" w:hAnsi="Symbol" w:hint="default"/>
      </w:rPr>
    </w:lvl>
    <w:lvl w:ilvl="4" w:tplc="95BCF76E">
      <w:start w:val="1"/>
      <w:numFmt w:val="bullet"/>
      <w:lvlText w:val="o"/>
      <w:lvlJc w:val="left"/>
      <w:pPr>
        <w:ind w:left="3600" w:hanging="360"/>
      </w:pPr>
      <w:rPr>
        <w:rFonts w:ascii="Courier New" w:hAnsi="Courier New" w:hint="default"/>
      </w:rPr>
    </w:lvl>
    <w:lvl w:ilvl="5" w:tplc="CE0E645C">
      <w:start w:val="1"/>
      <w:numFmt w:val="bullet"/>
      <w:lvlText w:val=""/>
      <w:lvlJc w:val="left"/>
      <w:pPr>
        <w:ind w:left="4320" w:hanging="360"/>
      </w:pPr>
      <w:rPr>
        <w:rFonts w:ascii="Wingdings" w:hAnsi="Wingdings" w:hint="default"/>
      </w:rPr>
    </w:lvl>
    <w:lvl w:ilvl="6" w:tplc="9D2E74F4">
      <w:start w:val="1"/>
      <w:numFmt w:val="bullet"/>
      <w:lvlText w:val=""/>
      <w:lvlJc w:val="left"/>
      <w:pPr>
        <w:ind w:left="5040" w:hanging="360"/>
      </w:pPr>
      <w:rPr>
        <w:rFonts w:ascii="Symbol" w:hAnsi="Symbol" w:hint="default"/>
      </w:rPr>
    </w:lvl>
    <w:lvl w:ilvl="7" w:tplc="4900E5AE">
      <w:start w:val="1"/>
      <w:numFmt w:val="bullet"/>
      <w:lvlText w:val="o"/>
      <w:lvlJc w:val="left"/>
      <w:pPr>
        <w:ind w:left="5760" w:hanging="360"/>
      </w:pPr>
      <w:rPr>
        <w:rFonts w:ascii="Courier New" w:hAnsi="Courier New" w:hint="default"/>
      </w:rPr>
    </w:lvl>
    <w:lvl w:ilvl="8" w:tplc="E570A50C">
      <w:start w:val="1"/>
      <w:numFmt w:val="bullet"/>
      <w:lvlText w:val=""/>
      <w:lvlJc w:val="left"/>
      <w:pPr>
        <w:ind w:left="6480" w:hanging="360"/>
      </w:pPr>
      <w:rPr>
        <w:rFonts w:ascii="Wingdings" w:hAnsi="Wingdings" w:hint="default"/>
      </w:rPr>
    </w:lvl>
  </w:abstractNum>
  <w:abstractNum w:abstractNumId="13" w15:restartNumberingAfterBreak="0">
    <w:nsid w:val="05B818F8"/>
    <w:multiLevelType w:val="hybridMultilevel"/>
    <w:tmpl w:val="FFFFFFFF"/>
    <w:lvl w:ilvl="0" w:tplc="FFFFFFFF">
      <w:start w:val="1"/>
      <w:numFmt w:val="bullet"/>
      <w:lvlText w:val="-"/>
      <w:lvlJc w:val="left"/>
      <w:pPr>
        <w:ind w:left="469" w:hanging="360"/>
      </w:pPr>
      <w:rPr>
        <w:rFonts w:ascii="Aptos" w:hAnsi="Aptos" w:hint="default"/>
      </w:rPr>
    </w:lvl>
    <w:lvl w:ilvl="1" w:tplc="08090003" w:tentative="1">
      <w:start w:val="1"/>
      <w:numFmt w:val="bullet"/>
      <w:lvlText w:val="o"/>
      <w:lvlJc w:val="left"/>
      <w:pPr>
        <w:ind w:left="1189" w:hanging="360"/>
      </w:pPr>
      <w:rPr>
        <w:rFonts w:ascii="Courier New" w:hAnsi="Courier New" w:hint="default"/>
      </w:rPr>
    </w:lvl>
    <w:lvl w:ilvl="2" w:tplc="08090005" w:tentative="1">
      <w:start w:val="1"/>
      <w:numFmt w:val="bullet"/>
      <w:lvlText w:val=""/>
      <w:lvlJc w:val="left"/>
      <w:pPr>
        <w:ind w:left="1909" w:hanging="360"/>
      </w:pPr>
      <w:rPr>
        <w:rFonts w:ascii="Wingdings" w:hAnsi="Wingdings" w:hint="default"/>
      </w:rPr>
    </w:lvl>
    <w:lvl w:ilvl="3" w:tplc="08090001" w:tentative="1">
      <w:start w:val="1"/>
      <w:numFmt w:val="bullet"/>
      <w:lvlText w:val=""/>
      <w:lvlJc w:val="left"/>
      <w:pPr>
        <w:ind w:left="2629" w:hanging="360"/>
      </w:pPr>
      <w:rPr>
        <w:rFonts w:ascii="Symbol" w:hAnsi="Symbol" w:hint="default"/>
      </w:rPr>
    </w:lvl>
    <w:lvl w:ilvl="4" w:tplc="08090003" w:tentative="1">
      <w:start w:val="1"/>
      <w:numFmt w:val="bullet"/>
      <w:lvlText w:val="o"/>
      <w:lvlJc w:val="left"/>
      <w:pPr>
        <w:ind w:left="3349" w:hanging="360"/>
      </w:pPr>
      <w:rPr>
        <w:rFonts w:ascii="Courier New" w:hAnsi="Courier New" w:hint="default"/>
      </w:rPr>
    </w:lvl>
    <w:lvl w:ilvl="5" w:tplc="08090005" w:tentative="1">
      <w:start w:val="1"/>
      <w:numFmt w:val="bullet"/>
      <w:lvlText w:val=""/>
      <w:lvlJc w:val="left"/>
      <w:pPr>
        <w:ind w:left="4069" w:hanging="360"/>
      </w:pPr>
      <w:rPr>
        <w:rFonts w:ascii="Wingdings" w:hAnsi="Wingdings" w:hint="default"/>
      </w:rPr>
    </w:lvl>
    <w:lvl w:ilvl="6" w:tplc="08090001" w:tentative="1">
      <w:start w:val="1"/>
      <w:numFmt w:val="bullet"/>
      <w:lvlText w:val=""/>
      <w:lvlJc w:val="left"/>
      <w:pPr>
        <w:ind w:left="4789" w:hanging="360"/>
      </w:pPr>
      <w:rPr>
        <w:rFonts w:ascii="Symbol" w:hAnsi="Symbol" w:hint="default"/>
      </w:rPr>
    </w:lvl>
    <w:lvl w:ilvl="7" w:tplc="08090003" w:tentative="1">
      <w:start w:val="1"/>
      <w:numFmt w:val="bullet"/>
      <w:lvlText w:val="o"/>
      <w:lvlJc w:val="left"/>
      <w:pPr>
        <w:ind w:left="5509" w:hanging="360"/>
      </w:pPr>
      <w:rPr>
        <w:rFonts w:ascii="Courier New" w:hAnsi="Courier New" w:hint="default"/>
      </w:rPr>
    </w:lvl>
    <w:lvl w:ilvl="8" w:tplc="08090005" w:tentative="1">
      <w:start w:val="1"/>
      <w:numFmt w:val="bullet"/>
      <w:lvlText w:val=""/>
      <w:lvlJc w:val="left"/>
      <w:pPr>
        <w:ind w:left="6229" w:hanging="360"/>
      </w:pPr>
      <w:rPr>
        <w:rFonts w:ascii="Wingdings" w:hAnsi="Wingdings" w:hint="default"/>
      </w:rPr>
    </w:lvl>
  </w:abstractNum>
  <w:abstractNum w:abstractNumId="14" w15:restartNumberingAfterBreak="0">
    <w:nsid w:val="05EA223A"/>
    <w:multiLevelType w:val="hybridMultilevel"/>
    <w:tmpl w:val="FFFFFFFF"/>
    <w:lvl w:ilvl="0" w:tplc="6F663C52">
      <w:numFmt w:val="bullet"/>
      <w:lvlText w:val="-"/>
      <w:lvlJc w:val="left"/>
      <w:pPr>
        <w:ind w:left="72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D82625"/>
    <w:multiLevelType w:val="hybridMultilevel"/>
    <w:tmpl w:val="33081500"/>
    <w:lvl w:ilvl="0" w:tplc="A6F20FF6">
      <w:numFmt w:val="bullet"/>
      <w:lvlText w:val="-"/>
      <w:lvlJc w:val="left"/>
      <w:pPr>
        <w:ind w:left="360" w:hanging="360"/>
      </w:pPr>
      <w:rPr>
        <w:rFonts w:ascii="Aptos" w:eastAsia="Times New Roman" w:hAnsi="Apto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5A9271C"/>
    <w:multiLevelType w:val="hybridMultilevel"/>
    <w:tmpl w:val="6792EA44"/>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175554B0"/>
    <w:multiLevelType w:val="hybridMultilevel"/>
    <w:tmpl w:val="0F2A0390"/>
    <w:lvl w:ilvl="0" w:tplc="2E5CEB50">
      <w:numFmt w:val="bullet"/>
      <w:lvlText w:val="•"/>
      <w:lvlJc w:val="left"/>
      <w:pPr>
        <w:ind w:left="720" w:hanging="360"/>
      </w:pPr>
      <w:rPr>
        <w:rFonts w:ascii="Aptos" w:eastAsia="Aptos" w:hAnsi="Aptos" w:cs="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3510C8"/>
    <w:multiLevelType w:val="hybridMultilevel"/>
    <w:tmpl w:val="AA7E2A14"/>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CEA7C3D"/>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1FF52B30"/>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617308"/>
    <w:multiLevelType w:val="hybridMultilevel"/>
    <w:tmpl w:val="44AAA75A"/>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58A5397"/>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28C0E3E0"/>
    <w:multiLevelType w:val="hybridMultilevel"/>
    <w:tmpl w:val="A9967DAE"/>
    <w:lvl w:ilvl="0" w:tplc="010A2386">
      <w:start w:val="1"/>
      <w:numFmt w:val="bullet"/>
      <w:lvlText w:val="-"/>
      <w:lvlJc w:val="left"/>
      <w:pPr>
        <w:ind w:left="720" w:hanging="360"/>
      </w:pPr>
      <w:rPr>
        <w:rFonts w:ascii="&quot;Calibri&quot;,sans-serif" w:hAnsi="&quot;Calibri&quot;,sans-serif" w:hint="default"/>
      </w:rPr>
    </w:lvl>
    <w:lvl w:ilvl="1" w:tplc="4EE873F8">
      <w:start w:val="1"/>
      <w:numFmt w:val="bullet"/>
      <w:lvlText w:val="o"/>
      <w:lvlJc w:val="left"/>
      <w:pPr>
        <w:ind w:left="1440" w:hanging="360"/>
      </w:pPr>
      <w:rPr>
        <w:rFonts w:ascii="Courier New" w:hAnsi="Courier New" w:hint="default"/>
      </w:rPr>
    </w:lvl>
    <w:lvl w:ilvl="2" w:tplc="83BEB430">
      <w:start w:val="1"/>
      <w:numFmt w:val="bullet"/>
      <w:lvlText w:val=""/>
      <w:lvlJc w:val="left"/>
      <w:pPr>
        <w:ind w:left="2160" w:hanging="360"/>
      </w:pPr>
      <w:rPr>
        <w:rFonts w:ascii="Wingdings" w:hAnsi="Wingdings" w:hint="default"/>
      </w:rPr>
    </w:lvl>
    <w:lvl w:ilvl="3" w:tplc="265A9D68">
      <w:start w:val="1"/>
      <w:numFmt w:val="bullet"/>
      <w:lvlText w:val=""/>
      <w:lvlJc w:val="left"/>
      <w:pPr>
        <w:ind w:left="2880" w:hanging="360"/>
      </w:pPr>
      <w:rPr>
        <w:rFonts w:ascii="Symbol" w:hAnsi="Symbol" w:hint="default"/>
      </w:rPr>
    </w:lvl>
    <w:lvl w:ilvl="4" w:tplc="0E669CC2">
      <w:start w:val="1"/>
      <w:numFmt w:val="bullet"/>
      <w:lvlText w:val="o"/>
      <w:lvlJc w:val="left"/>
      <w:pPr>
        <w:ind w:left="3600" w:hanging="360"/>
      </w:pPr>
      <w:rPr>
        <w:rFonts w:ascii="Courier New" w:hAnsi="Courier New" w:hint="default"/>
      </w:rPr>
    </w:lvl>
    <w:lvl w:ilvl="5" w:tplc="4DE6C05C">
      <w:start w:val="1"/>
      <w:numFmt w:val="bullet"/>
      <w:lvlText w:val=""/>
      <w:lvlJc w:val="left"/>
      <w:pPr>
        <w:ind w:left="4320" w:hanging="360"/>
      </w:pPr>
      <w:rPr>
        <w:rFonts w:ascii="Wingdings" w:hAnsi="Wingdings" w:hint="default"/>
      </w:rPr>
    </w:lvl>
    <w:lvl w:ilvl="6" w:tplc="0AB87FC8">
      <w:start w:val="1"/>
      <w:numFmt w:val="bullet"/>
      <w:lvlText w:val=""/>
      <w:lvlJc w:val="left"/>
      <w:pPr>
        <w:ind w:left="5040" w:hanging="360"/>
      </w:pPr>
      <w:rPr>
        <w:rFonts w:ascii="Symbol" w:hAnsi="Symbol" w:hint="default"/>
      </w:rPr>
    </w:lvl>
    <w:lvl w:ilvl="7" w:tplc="C028699C">
      <w:start w:val="1"/>
      <w:numFmt w:val="bullet"/>
      <w:lvlText w:val="o"/>
      <w:lvlJc w:val="left"/>
      <w:pPr>
        <w:ind w:left="5760" w:hanging="360"/>
      </w:pPr>
      <w:rPr>
        <w:rFonts w:ascii="Courier New" w:hAnsi="Courier New" w:hint="default"/>
      </w:rPr>
    </w:lvl>
    <w:lvl w:ilvl="8" w:tplc="F0D24EE6">
      <w:start w:val="1"/>
      <w:numFmt w:val="bullet"/>
      <w:lvlText w:val=""/>
      <w:lvlJc w:val="left"/>
      <w:pPr>
        <w:ind w:left="6480" w:hanging="360"/>
      </w:pPr>
      <w:rPr>
        <w:rFonts w:ascii="Wingdings" w:hAnsi="Wingdings" w:hint="default"/>
      </w:rPr>
    </w:lvl>
  </w:abstractNum>
  <w:abstractNum w:abstractNumId="24" w15:restartNumberingAfterBreak="0">
    <w:nsid w:val="2B7F50C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D3516D"/>
    <w:multiLevelType w:val="hybridMultilevel"/>
    <w:tmpl w:val="FFFFFFFF"/>
    <w:lvl w:ilvl="0" w:tplc="0809000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6" w15:restartNumberingAfterBreak="0">
    <w:nsid w:val="31622BDA"/>
    <w:multiLevelType w:val="hybridMultilevel"/>
    <w:tmpl w:val="53DC7D4E"/>
    <w:lvl w:ilvl="0" w:tplc="C5BC77AA">
      <w:numFmt w:val="bullet"/>
      <w:lvlText w:val="•"/>
      <w:lvlJc w:val="left"/>
      <w:pPr>
        <w:ind w:left="361" w:hanging="360"/>
      </w:pPr>
      <w:rPr>
        <w:rFonts w:ascii="Aptos" w:eastAsia="Aptos" w:hAnsi="Aptos" w:cs="Aptos" w:hint="default"/>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27" w15:restartNumberingAfterBreak="0">
    <w:nsid w:val="31856CB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075CC4"/>
    <w:multiLevelType w:val="hybridMultilevel"/>
    <w:tmpl w:val="209675C4"/>
    <w:lvl w:ilvl="0" w:tplc="396C5FCE">
      <w:start w:val="1"/>
      <w:numFmt w:val="bullet"/>
      <w:lvlText w:val="-"/>
      <w:lvlJc w:val="left"/>
      <w:pPr>
        <w:ind w:left="721" w:hanging="360"/>
      </w:pPr>
      <w:rPr>
        <w:rFonts w:ascii="&quot;Aptos&quot;,sans-serif" w:hAnsi="&quot;Aptos&quot;,sans-serif"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9" w15:restartNumberingAfterBreak="0">
    <w:nsid w:val="400D7DBE"/>
    <w:multiLevelType w:val="hybridMultilevel"/>
    <w:tmpl w:val="3174A4B8"/>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41214EE9"/>
    <w:multiLevelType w:val="hybridMultilevel"/>
    <w:tmpl w:val="20048000"/>
    <w:lvl w:ilvl="0" w:tplc="396C5FCE">
      <w:start w:val="1"/>
      <w:numFmt w:val="bullet"/>
      <w:lvlText w:val="-"/>
      <w:lvlJc w:val="left"/>
      <w:pPr>
        <w:ind w:left="721" w:hanging="360"/>
      </w:pPr>
      <w:rPr>
        <w:rFonts w:ascii="&quot;Aptos&quot;,sans-serif" w:hAnsi="&quot;Aptos&quot;,sans-serif"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31" w15:restartNumberingAfterBreak="0">
    <w:nsid w:val="43A9620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492DB8"/>
    <w:multiLevelType w:val="hybridMultilevel"/>
    <w:tmpl w:val="33B40426"/>
    <w:lvl w:ilvl="0" w:tplc="396C5FCE">
      <w:start w:val="1"/>
      <w:numFmt w:val="bullet"/>
      <w:lvlText w:val="-"/>
      <w:lvlJc w:val="left"/>
      <w:pPr>
        <w:ind w:left="720" w:hanging="360"/>
      </w:pPr>
      <w:rPr>
        <w:rFonts w:ascii="&quot;Aptos&quot;,sans-serif" w:hAnsi="&quot;Aptos&quot;,sans-serif" w:hint="default"/>
      </w:rPr>
    </w:lvl>
    <w:lvl w:ilvl="1" w:tplc="73E82F0C">
      <w:numFmt w:val="bullet"/>
      <w:lvlText w:val="•"/>
      <w:lvlJc w:val="left"/>
      <w:pPr>
        <w:ind w:left="1440" w:hanging="360"/>
      </w:pPr>
      <w:rPr>
        <w:rFonts w:ascii="Aptos" w:eastAsia="Aptos" w:hAnsi="Aptos" w:cs="Apto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2F301B"/>
    <w:multiLevelType w:val="hybridMultilevel"/>
    <w:tmpl w:val="844607EC"/>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28E56A2"/>
    <w:multiLevelType w:val="hybridMultilevel"/>
    <w:tmpl w:val="9F2610A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53885002"/>
    <w:multiLevelType w:val="hybridMultilevel"/>
    <w:tmpl w:val="5A2A9254"/>
    <w:lvl w:ilvl="0" w:tplc="A6F20FF6">
      <w:numFmt w:val="bullet"/>
      <w:lvlText w:val="-"/>
      <w:lvlJc w:val="left"/>
      <w:pPr>
        <w:ind w:left="360" w:hanging="360"/>
      </w:pPr>
      <w:rPr>
        <w:rFonts w:ascii="Aptos" w:eastAsia="Times New Roman" w:hAnsi="Apto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4191C6A"/>
    <w:multiLevelType w:val="hybridMultilevel"/>
    <w:tmpl w:val="9272979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59927032"/>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8" w15:restartNumberingAfterBreak="0">
    <w:nsid w:val="61787847"/>
    <w:multiLevelType w:val="hybridMultilevel"/>
    <w:tmpl w:val="E6DC102A"/>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65B75EAE"/>
    <w:multiLevelType w:val="hybridMultilevel"/>
    <w:tmpl w:val="FFC8613A"/>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66D05087"/>
    <w:multiLevelType w:val="hybridMultilevel"/>
    <w:tmpl w:val="060EC1B8"/>
    <w:lvl w:ilvl="0" w:tplc="4F1E89D4">
      <w:start w:val="1"/>
      <w:numFmt w:val="bullet"/>
      <w:lvlText w:val=""/>
      <w:lvlJc w:val="left"/>
      <w:pPr>
        <w:ind w:left="720" w:hanging="360"/>
      </w:pPr>
      <w:rPr>
        <w:rFonts w:ascii="Symbol" w:hAnsi="Symbol" w:hint="default"/>
      </w:rPr>
    </w:lvl>
    <w:lvl w:ilvl="1" w:tplc="2720652E">
      <w:start w:val="1"/>
      <w:numFmt w:val="bullet"/>
      <w:lvlText w:val="o"/>
      <w:lvlJc w:val="left"/>
      <w:pPr>
        <w:ind w:left="1440" w:hanging="360"/>
      </w:pPr>
      <w:rPr>
        <w:rFonts w:ascii="Courier New" w:hAnsi="Courier New" w:hint="default"/>
      </w:rPr>
    </w:lvl>
    <w:lvl w:ilvl="2" w:tplc="03063952">
      <w:start w:val="1"/>
      <w:numFmt w:val="bullet"/>
      <w:lvlText w:val=""/>
      <w:lvlJc w:val="left"/>
      <w:pPr>
        <w:ind w:left="2160" w:hanging="360"/>
      </w:pPr>
      <w:rPr>
        <w:rFonts w:ascii="Wingdings" w:hAnsi="Wingdings" w:hint="default"/>
      </w:rPr>
    </w:lvl>
    <w:lvl w:ilvl="3" w:tplc="478AD582">
      <w:start w:val="1"/>
      <w:numFmt w:val="bullet"/>
      <w:lvlText w:val=""/>
      <w:lvlJc w:val="left"/>
      <w:pPr>
        <w:ind w:left="2880" w:hanging="360"/>
      </w:pPr>
      <w:rPr>
        <w:rFonts w:ascii="Symbol" w:hAnsi="Symbol" w:hint="default"/>
      </w:rPr>
    </w:lvl>
    <w:lvl w:ilvl="4" w:tplc="5CD00EC6">
      <w:start w:val="1"/>
      <w:numFmt w:val="bullet"/>
      <w:lvlText w:val="o"/>
      <w:lvlJc w:val="left"/>
      <w:pPr>
        <w:ind w:left="3600" w:hanging="360"/>
      </w:pPr>
      <w:rPr>
        <w:rFonts w:ascii="Courier New" w:hAnsi="Courier New" w:hint="default"/>
      </w:rPr>
    </w:lvl>
    <w:lvl w:ilvl="5" w:tplc="1A42C75E">
      <w:start w:val="1"/>
      <w:numFmt w:val="bullet"/>
      <w:lvlText w:val=""/>
      <w:lvlJc w:val="left"/>
      <w:pPr>
        <w:ind w:left="4320" w:hanging="360"/>
      </w:pPr>
      <w:rPr>
        <w:rFonts w:ascii="Wingdings" w:hAnsi="Wingdings" w:hint="default"/>
      </w:rPr>
    </w:lvl>
    <w:lvl w:ilvl="6" w:tplc="F2D0A004">
      <w:start w:val="1"/>
      <w:numFmt w:val="bullet"/>
      <w:lvlText w:val=""/>
      <w:lvlJc w:val="left"/>
      <w:pPr>
        <w:ind w:left="5040" w:hanging="360"/>
      </w:pPr>
      <w:rPr>
        <w:rFonts w:ascii="Symbol" w:hAnsi="Symbol" w:hint="default"/>
      </w:rPr>
    </w:lvl>
    <w:lvl w:ilvl="7" w:tplc="534CF44E">
      <w:start w:val="1"/>
      <w:numFmt w:val="bullet"/>
      <w:lvlText w:val="o"/>
      <w:lvlJc w:val="left"/>
      <w:pPr>
        <w:ind w:left="5760" w:hanging="360"/>
      </w:pPr>
      <w:rPr>
        <w:rFonts w:ascii="Courier New" w:hAnsi="Courier New" w:hint="default"/>
      </w:rPr>
    </w:lvl>
    <w:lvl w:ilvl="8" w:tplc="0A8C16B0">
      <w:start w:val="1"/>
      <w:numFmt w:val="bullet"/>
      <w:lvlText w:val=""/>
      <w:lvlJc w:val="left"/>
      <w:pPr>
        <w:ind w:left="6480" w:hanging="360"/>
      </w:pPr>
      <w:rPr>
        <w:rFonts w:ascii="Wingdings" w:hAnsi="Wingdings" w:hint="default"/>
      </w:rPr>
    </w:lvl>
  </w:abstractNum>
  <w:abstractNum w:abstractNumId="41" w15:restartNumberingAfterBreak="0">
    <w:nsid w:val="6883C328"/>
    <w:multiLevelType w:val="hybridMultilevel"/>
    <w:tmpl w:val="ABF8EAA4"/>
    <w:lvl w:ilvl="0" w:tplc="396C5FCE">
      <w:start w:val="1"/>
      <w:numFmt w:val="bullet"/>
      <w:lvlText w:val="-"/>
      <w:lvlJc w:val="left"/>
      <w:pPr>
        <w:ind w:left="720" w:hanging="360"/>
      </w:pPr>
      <w:rPr>
        <w:rFonts w:ascii="&quot;Aptos&quot;,sans-serif" w:hAnsi="&quot;Aptos&quot;,sans-serif" w:hint="default"/>
      </w:rPr>
    </w:lvl>
    <w:lvl w:ilvl="1" w:tplc="BDD89A60">
      <w:start w:val="1"/>
      <w:numFmt w:val="bullet"/>
      <w:lvlText w:val="o"/>
      <w:lvlJc w:val="left"/>
      <w:pPr>
        <w:ind w:left="1440" w:hanging="360"/>
      </w:pPr>
      <w:rPr>
        <w:rFonts w:ascii="Courier New" w:hAnsi="Courier New" w:hint="default"/>
      </w:rPr>
    </w:lvl>
    <w:lvl w:ilvl="2" w:tplc="BA9A3794">
      <w:start w:val="1"/>
      <w:numFmt w:val="bullet"/>
      <w:lvlText w:val=""/>
      <w:lvlJc w:val="left"/>
      <w:pPr>
        <w:ind w:left="2160" w:hanging="360"/>
      </w:pPr>
      <w:rPr>
        <w:rFonts w:ascii="Wingdings" w:hAnsi="Wingdings" w:hint="default"/>
      </w:rPr>
    </w:lvl>
    <w:lvl w:ilvl="3" w:tplc="72EAF634">
      <w:start w:val="1"/>
      <w:numFmt w:val="bullet"/>
      <w:lvlText w:val=""/>
      <w:lvlJc w:val="left"/>
      <w:pPr>
        <w:ind w:left="2880" w:hanging="360"/>
      </w:pPr>
      <w:rPr>
        <w:rFonts w:ascii="Symbol" w:hAnsi="Symbol" w:hint="default"/>
      </w:rPr>
    </w:lvl>
    <w:lvl w:ilvl="4" w:tplc="C1264DF4">
      <w:start w:val="1"/>
      <w:numFmt w:val="bullet"/>
      <w:lvlText w:val="o"/>
      <w:lvlJc w:val="left"/>
      <w:pPr>
        <w:ind w:left="3600" w:hanging="360"/>
      </w:pPr>
      <w:rPr>
        <w:rFonts w:ascii="Courier New" w:hAnsi="Courier New" w:hint="default"/>
      </w:rPr>
    </w:lvl>
    <w:lvl w:ilvl="5" w:tplc="E172927A">
      <w:start w:val="1"/>
      <w:numFmt w:val="bullet"/>
      <w:lvlText w:val=""/>
      <w:lvlJc w:val="left"/>
      <w:pPr>
        <w:ind w:left="4320" w:hanging="360"/>
      </w:pPr>
      <w:rPr>
        <w:rFonts w:ascii="Wingdings" w:hAnsi="Wingdings" w:hint="default"/>
      </w:rPr>
    </w:lvl>
    <w:lvl w:ilvl="6" w:tplc="E3C0BC4A">
      <w:start w:val="1"/>
      <w:numFmt w:val="bullet"/>
      <w:lvlText w:val=""/>
      <w:lvlJc w:val="left"/>
      <w:pPr>
        <w:ind w:left="5040" w:hanging="360"/>
      </w:pPr>
      <w:rPr>
        <w:rFonts w:ascii="Symbol" w:hAnsi="Symbol" w:hint="default"/>
      </w:rPr>
    </w:lvl>
    <w:lvl w:ilvl="7" w:tplc="FEAA835C">
      <w:start w:val="1"/>
      <w:numFmt w:val="bullet"/>
      <w:lvlText w:val="o"/>
      <w:lvlJc w:val="left"/>
      <w:pPr>
        <w:ind w:left="5760" w:hanging="360"/>
      </w:pPr>
      <w:rPr>
        <w:rFonts w:ascii="Courier New" w:hAnsi="Courier New" w:hint="default"/>
      </w:rPr>
    </w:lvl>
    <w:lvl w:ilvl="8" w:tplc="C49AC8D0">
      <w:start w:val="1"/>
      <w:numFmt w:val="bullet"/>
      <w:lvlText w:val=""/>
      <w:lvlJc w:val="left"/>
      <w:pPr>
        <w:ind w:left="6480" w:hanging="360"/>
      </w:pPr>
      <w:rPr>
        <w:rFonts w:ascii="Wingdings" w:hAnsi="Wingdings" w:hint="default"/>
      </w:rPr>
    </w:lvl>
  </w:abstractNum>
  <w:abstractNum w:abstractNumId="42" w15:restartNumberingAfterBreak="0">
    <w:nsid w:val="6E284C06"/>
    <w:multiLevelType w:val="hybridMultilevel"/>
    <w:tmpl w:val="FFFFFFFF"/>
    <w:lvl w:ilvl="0" w:tplc="6F663C52">
      <w:numFmt w:val="bullet"/>
      <w:lvlText w:val="-"/>
      <w:lvlJc w:val="left"/>
      <w:pPr>
        <w:ind w:left="829" w:hanging="360"/>
      </w:pPr>
      <w:rPr>
        <w:rFonts w:ascii="Calibri" w:eastAsia="Times New Roman" w:hAnsi="Calibri" w:hint="default"/>
        <w:b w:val="0"/>
        <w:i w:val="0"/>
        <w:spacing w:val="0"/>
        <w:w w:val="102"/>
        <w:sz w:val="17"/>
      </w:rPr>
    </w:lvl>
    <w:lvl w:ilvl="1" w:tplc="08090003" w:tentative="1">
      <w:start w:val="1"/>
      <w:numFmt w:val="bullet"/>
      <w:lvlText w:val="o"/>
      <w:lvlJc w:val="left"/>
      <w:pPr>
        <w:ind w:left="1549" w:hanging="360"/>
      </w:pPr>
      <w:rPr>
        <w:rFonts w:ascii="Courier New" w:hAnsi="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43" w15:restartNumberingAfterBreak="0">
    <w:nsid w:val="6EEC28D6"/>
    <w:multiLevelType w:val="hybridMultilevel"/>
    <w:tmpl w:val="C22499E2"/>
    <w:lvl w:ilvl="0" w:tplc="396C5FCE">
      <w:start w:val="1"/>
      <w:numFmt w:val="bullet"/>
      <w:lvlText w:val="-"/>
      <w:lvlJc w:val="left"/>
      <w:pPr>
        <w:ind w:left="720" w:hanging="360"/>
      </w:pPr>
      <w:rPr>
        <w:rFonts w:ascii="&quot;Aptos&quot;,sans-serif" w:hAnsi="&quot;Aptos&quot;,sans-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2B6DCA"/>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5" w15:restartNumberingAfterBreak="0">
    <w:nsid w:val="79463370"/>
    <w:multiLevelType w:val="hybridMultilevel"/>
    <w:tmpl w:val="4BEAE78A"/>
    <w:lvl w:ilvl="0" w:tplc="6F663C52">
      <w:numFmt w:val="bullet"/>
      <w:lvlText w:val="-"/>
      <w:lvlJc w:val="left"/>
      <w:pPr>
        <w:ind w:left="360" w:hanging="360"/>
      </w:pPr>
      <w:rPr>
        <w:rFonts w:ascii="Calibri" w:eastAsia="Times New Roman" w:hAnsi="Calibri" w:hint="default"/>
        <w:b w:val="0"/>
        <w:i w:val="0"/>
        <w:spacing w:val="0"/>
        <w:w w:val="102"/>
        <w:sz w:val="17"/>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7C9E0E07"/>
    <w:multiLevelType w:val="hybridMultilevel"/>
    <w:tmpl w:val="B9602CA6"/>
    <w:lvl w:ilvl="0" w:tplc="EF2ADD1A">
      <w:numFmt w:val="bullet"/>
      <w:lvlText w:val="•"/>
      <w:lvlJc w:val="left"/>
      <w:pPr>
        <w:ind w:left="361" w:hanging="360"/>
      </w:pPr>
      <w:rPr>
        <w:rFonts w:ascii="Aptos" w:eastAsia="Aptos" w:hAnsi="Aptos" w:cs="Aptos" w:hint="default"/>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num w:numId="1" w16cid:durableId="364015947">
    <w:abstractNumId w:val="23"/>
  </w:num>
  <w:num w:numId="2" w16cid:durableId="1064375168">
    <w:abstractNumId w:val="41"/>
  </w:num>
  <w:num w:numId="3" w16cid:durableId="1937126479">
    <w:abstractNumId w:val="40"/>
  </w:num>
  <w:num w:numId="4" w16cid:durableId="1162086803">
    <w:abstractNumId w:val="12"/>
  </w:num>
  <w:num w:numId="5" w16cid:durableId="1081678996">
    <w:abstractNumId w:val="10"/>
  </w:num>
  <w:num w:numId="6" w16cid:durableId="222759864">
    <w:abstractNumId w:val="9"/>
  </w:num>
  <w:num w:numId="7" w16cid:durableId="1178540762">
    <w:abstractNumId w:val="8"/>
  </w:num>
  <w:num w:numId="8" w16cid:durableId="1135024595">
    <w:abstractNumId w:val="7"/>
  </w:num>
  <w:num w:numId="9" w16cid:durableId="1862277177">
    <w:abstractNumId w:val="6"/>
  </w:num>
  <w:num w:numId="10" w16cid:durableId="1934122507">
    <w:abstractNumId w:val="5"/>
  </w:num>
  <w:num w:numId="11" w16cid:durableId="312687036">
    <w:abstractNumId w:val="4"/>
  </w:num>
  <w:num w:numId="12" w16cid:durableId="553542549">
    <w:abstractNumId w:val="3"/>
  </w:num>
  <w:num w:numId="13" w16cid:durableId="345063150">
    <w:abstractNumId w:val="2"/>
  </w:num>
  <w:num w:numId="14" w16cid:durableId="1746031090">
    <w:abstractNumId w:val="1"/>
  </w:num>
  <w:num w:numId="15" w16cid:durableId="1850826300">
    <w:abstractNumId w:val="0"/>
  </w:num>
  <w:num w:numId="16" w16cid:durableId="1589345592">
    <w:abstractNumId w:val="13"/>
  </w:num>
  <w:num w:numId="17" w16cid:durableId="632948929">
    <w:abstractNumId w:val="22"/>
  </w:num>
  <w:num w:numId="18" w16cid:durableId="1993673857">
    <w:abstractNumId w:val="19"/>
  </w:num>
  <w:num w:numId="19" w16cid:durableId="1631403054">
    <w:abstractNumId w:val="44"/>
  </w:num>
  <w:num w:numId="20" w16cid:durableId="1931574522">
    <w:abstractNumId w:val="37"/>
  </w:num>
  <w:num w:numId="21" w16cid:durableId="1427925633">
    <w:abstractNumId w:val="25"/>
  </w:num>
  <w:num w:numId="22" w16cid:durableId="794102074">
    <w:abstractNumId w:val="42"/>
  </w:num>
  <w:num w:numId="23" w16cid:durableId="641428076">
    <w:abstractNumId w:val="14"/>
  </w:num>
  <w:num w:numId="24" w16cid:durableId="2130775170">
    <w:abstractNumId w:val="24"/>
  </w:num>
  <w:num w:numId="25" w16cid:durableId="1988512107">
    <w:abstractNumId w:val="27"/>
  </w:num>
  <w:num w:numId="26" w16cid:durableId="1343245082">
    <w:abstractNumId w:val="20"/>
  </w:num>
  <w:num w:numId="27" w16cid:durableId="2043094407">
    <w:abstractNumId w:val="31"/>
  </w:num>
  <w:num w:numId="28" w16cid:durableId="125663317">
    <w:abstractNumId w:val="16"/>
  </w:num>
  <w:num w:numId="29" w16cid:durableId="1086682878">
    <w:abstractNumId w:val="34"/>
  </w:num>
  <w:num w:numId="30" w16cid:durableId="289365601">
    <w:abstractNumId w:val="38"/>
  </w:num>
  <w:num w:numId="31" w16cid:durableId="844442398">
    <w:abstractNumId w:val="36"/>
  </w:num>
  <w:num w:numId="32" w16cid:durableId="2031446743">
    <w:abstractNumId w:val="39"/>
  </w:num>
  <w:num w:numId="33" w16cid:durableId="1097410219">
    <w:abstractNumId w:val="29"/>
  </w:num>
  <w:num w:numId="34" w16cid:durableId="5518864">
    <w:abstractNumId w:val="18"/>
  </w:num>
  <w:num w:numId="35" w16cid:durableId="1475756880">
    <w:abstractNumId w:val="21"/>
  </w:num>
  <w:num w:numId="36" w16cid:durableId="1894611097">
    <w:abstractNumId w:val="35"/>
  </w:num>
  <w:num w:numId="37" w16cid:durableId="260646400">
    <w:abstractNumId w:val="15"/>
  </w:num>
  <w:num w:numId="38" w16cid:durableId="2112435912">
    <w:abstractNumId w:val="45"/>
  </w:num>
  <w:num w:numId="39" w16cid:durableId="29497084">
    <w:abstractNumId w:val="11"/>
  </w:num>
  <w:num w:numId="40" w16cid:durableId="634529195">
    <w:abstractNumId w:val="33"/>
  </w:num>
  <w:num w:numId="41" w16cid:durableId="990988834">
    <w:abstractNumId w:val="32"/>
  </w:num>
  <w:num w:numId="42" w16cid:durableId="31929809">
    <w:abstractNumId w:val="30"/>
  </w:num>
  <w:num w:numId="43" w16cid:durableId="594827255">
    <w:abstractNumId w:val="26"/>
  </w:num>
  <w:num w:numId="44" w16cid:durableId="1687554526">
    <w:abstractNumId w:val="28"/>
  </w:num>
  <w:num w:numId="45" w16cid:durableId="1920409097">
    <w:abstractNumId w:val="46"/>
  </w:num>
  <w:num w:numId="46" w16cid:durableId="1921714589">
    <w:abstractNumId w:val="43"/>
  </w:num>
  <w:num w:numId="47" w16cid:durableId="154528981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F6"/>
    <w:rsid w:val="00001AEC"/>
    <w:rsid w:val="00002F35"/>
    <w:rsid w:val="00051C0E"/>
    <w:rsid w:val="00064E07"/>
    <w:rsid w:val="00066B1E"/>
    <w:rsid w:val="000A598D"/>
    <w:rsid w:val="000B1705"/>
    <w:rsid w:val="000B62C8"/>
    <w:rsid w:val="001338FA"/>
    <w:rsid w:val="00137F3C"/>
    <w:rsid w:val="00172D5B"/>
    <w:rsid w:val="00180D5F"/>
    <w:rsid w:val="001859DE"/>
    <w:rsid w:val="001901A6"/>
    <w:rsid w:val="001A4322"/>
    <w:rsid w:val="001C300A"/>
    <w:rsid w:val="001D62BE"/>
    <w:rsid w:val="001E4D24"/>
    <w:rsid w:val="00204522"/>
    <w:rsid w:val="00241AC0"/>
    <w:rsid w:val="0029401B"/>
    <w:rsid w:val="002C1EED"/>
    <w:rsid w:val="002C3AAA"/>
    <w:rsid w:val="002C6CD6"/>
    <w:rsid w:val="002E01FF"/>
    <w:rsid w:val="002E74DD"/>
    <w:rsid w:val="00313776"/>
    <w:rsid w:val="00343846"/>
    <w:rsid w:val="00350244"/>
    <w:rsid w:val="003515F4"/>
    <w:rsid w:val="003658D9"/>
    <w:rsid w:val="003A6F67"/>
    <w:rsid w:val="003F3615"/>
    <w:rsid w:val="00471260"/>
    <w:rsid w:val="004754FC"/>
    <w:rsid w:val="004B2A77"/>
    <w:rsid w:val="004C0D31"/>
    <w:rsid w:val="004F4681"/>
    <w:rsid w:val="005358A7"/>
    <w:rsid w:val="00542400"/>
    <w:rsid w:val="00545FEC"/>
    <w:rsid w:val="00551A25"/>
    <w:rsid w:val="0055406B"/>
    <w:rsid w:val="0056339B"/>
    <w:rsid w:val="00565F12"/>
    <w:rsid w:val="005712B9"/>
    <w:rsid w:val="005809F1"/>
    <w:rsid w:val="005916DD"/>
    <w:rsid w:val="005C2F82"/>
    <w:rsid w:val="005E5008"/>
    <w:rsid w:val="00606CDD"/>
    <w:rsid w:val="0061182E"/>
    <w:rsid w:val="00625332"/>
    <w:rsid w:val="00633F5A"/>
    <w:rsid w:val="0064213E"/>
    <w:rsid w:val="006B44AC"/>
    <w:rsid w:val="006E4A7D"/>
    <w:rsid w:val="00701D36"/>
    <w:rsid w:val="0070218D"/>
    <w:rsid w:val="00725DD7"/>
    <w:rsid w:val="0072729F"/>
    <w:rsid w:val="007273A9"/>
    <w:rsid w:val="00743CD0"/>
    <w:rsid w:val="00755AE6"/>
    <w:rsid w:val="0076165F"/>
    <w:rsid w:val="007641F2"/>
    <w:rsid w:val="0076719A"/>
    <w:rsid w:val="007854B4"/>
    <w:rsid w:val="007A4051"/>
    <w:rsid w:val="007B10F0"/>
    <w:rsid w:val="007C1563"/>
    <w:rsid w:val="007C22B9"/>
    <w:rsid w:val="007D2FAD"/>
    <w:rsid w:val="00867363"/>
    <w:rsid w:val="008749CC"/>
    <w:rsid w:val="00897165"/>
    <w:rsid w:val="008A4EF9"/>
    <w:rsid w:val="008C0BBD"/>
    <w:rsid w:val="008C405B"/>
    <w:rsid w:val="00910FA4"/>
    <w:rsid w:val="00914A0E"/>
    <w:rsid w:val="00940156"/>
    <w:rsid w:val="009515D1"/>
    <w:rsid w:val="00955255"/>
    <w:rsid w:val="00956044"/>
    <w:rsid w:val="00957A10"/>
    <w:rsid w:val="009615AC"/>
    <w:rsid w:val="00997501"/>
    <w:rsid w:val="009A16F6"/>
    <w:rsid w:val="009A31BA"/>
    <w:rsid w:val="009B36FA"/>
    <w:rsid w:val="009C7301"/>
    <w:rsid w:val="009D2EFA"/>
    <w:rsid w:val="009D6207"/>
    <w:rsid w:val="009D696F"/>
    <w:rsid w:val="009E3ED0"/>
    <w:rsid w:val="009F28D6"/>
    <w:rsid w:val="00A332F5"/>
    <w:rsid w:val="00A37DAC"/>
    <w:rsid w:val="00A503C8"/>
    <w:rsid w:val="00A7679F"/>
    <w:rsid w:val="00AB5908"/>
    <w:rsid w:val="00AB6A29"/>
    <w:rsid w:val="00B13AF1"/>
    <w:rsid w:val="00B1743A"/>
    <w:rsid w:val="00B353BE"/>
    <w:rsid w:val="00B353EE"/>
    <w:rsid w:val="00B46584"/>
    <w:rsid w:val="00B4763C"/>
    <w:rsid w:val="00B67639"/>
    <w:rsid w:val="00B73A01"/>
    <w:rsid w:val="00B752BE"/>
    <w:rsid w:val="00B87AAF"/>
    <w:rsid w:val="00B9412B"/>
    <w:rsid w:val="00BC39FC"/>
    <w:rsid w:val="00BD579C"/>
    <w:rsid w:val="00BD59A6"/>
    <w:rsid w:val="00BE1515"/>
    <w:rsid w:val="00BF3A9C"/>
    <w:rsid w:val="00C138F2"/>
    <w:rsid w:val="00C24DB5"/>
    <w:rsid w:val="00C4628E"/>
    <w:rsid w:val="00C5326C"/>
    <w:rsid w:val="00C93166"/>
    <w:rsid w:val="00CA14B5"/>
    <w:rsid w:val="00CB607B"/>
    <w:rsid w:val="00CC5431"/>
    <w:rsid w:val="00CD7E06"/>
    <w:rsid w:val="00CE685E"/>
    <w:rsid w:val="00CF753D"/>
    <w:rsid w:val="00D14CD2"/>
    <w:rsid w:val="00D37A10"/>
    <w:rsid w:val="00D53A34"/>
    <w:rsid w:val="00D7571B"/>
    <w:rsid w:val="00D87DE2"/>
    <w:rsid w:val="00D97F49"/>
    <w:rsid w:val="00DA1A58"/>
    <w:rsid w:val="00DA7699"/>
    <w:rsid w:val="00DF36D4"/>
    <w:rsid w:val="00E61669"/>
    <w:rsid w:val="00E65E24"/>
    <w:rsid w:val="00E76BE6"/>
    <w:rsid w:val="00E874BE"/>
    <w:rsid w:val="00E910F2"/>
    <w:rsid w:val="00EA5BC9"/>
    <w:rsid w:val="00EE060F"/>
    <w:rsid w:val="00F041E8"/>
    <w:rsid w:val="00F1358F"/>
    <w:rsid w:val="00F23AB2"/>
    <w:rsid w:val="00F37B07"/>
    <w:rsid w:val="00F51339"/>
    <w:rsid w:val="00F72E4D"/>
    <w:rsid w:val="00F850C7"/>
    <w:rsid w:val="00FB3038"/>
    <w:rsid w:val="00FC22F2"/>
    <w:rsid w:val="00FD3998"/>
    <w:rsid w:val="00FD4B86"/>
    <w:rsid w:val="00FE2BED"/>
    <w:rsid w:val="02D87FE0"/>
    <w:rsid w:val="02E37DD9"/>
    <w:rsid w:val="03CB68BE"/>
    <w:rsid w:val="05336BDE"/>
    <w:rsid w:val="05D34A42"/>
    <w:rsid w:val="065B13B4"/>
    <w:rsid w:val="0673CCAD"/>
    <w:rsid w:val="0676A02B"/>
    <w:rsid w:val="06BB95F2"/>
    <w:rsid w:val="08F3310A"/>
    <w:rsid w:val="096A1B56"/>
    <w:rsid w:val="09F2EA20"/>
    <w:rsid w:val="0A4CE033"/>
    <w:rsid w:val="0AB36EF4"/>
    <w:rsid w:val="0B293798"/>
    <w:rsid w:val="0BBAACB5"/>
    <w:rsid w:val="0C5878BB"/>
    <w:rsid w:val="0D29B52C"/>
    <w:rsid w:val="0E3F3DAF"/>
    <w:rsid w:val="0FA8A8B9"/>
    <w:rsid w:val="0FCED1D0"/>
    <w:rsid w:val="0FD29701"/>
    <w:rsid w:val="0FFA10D2"/>
    <w:rsid w:val="1021A640"/>
    <w:rsid w:val="104A65F1"/>
    <w:rsid w:val="10600FFF"/>
    <w:rsid w:val="117D6A0A"/>
    <w:rsid w:val="1205E868"/>
    <w:rsid w:val="129E4E6A"/>
    <w:rsid w:val="12C3FD5E"/>
    <w:rsid w:val="13087754"/>
    <w:rsid w:val="1334D444"/>
    <w:rsid w:val="1383A47B"/>
    <w:rsid w:val="13E9A951"/>
    <w:rsid w:val="157446CC"/>
    <w:rsid w:val="17298B00"/>
    <w:rsid w:val="182DC1FC"/>
    <w:rsid w:val="188D74EB"/>
    <w:rsid w:val="18C872F4"/>
    <w:rsid w:val="1A651DAE"/>
    <w:rsid w:val="1AA12C29"/>
    <w:rsid w:val="1B558912"/>
    <w:rsid w:val="1D2DF1FC"/>
    <w:rsid w:val="1D766836"/>
    <w:rsid w:val="1E8E65D6"/>
    <w:rsid w:val="1FD3A449"/>
    <w:rsid w:val="205641C4"/>
    <w:rsid w:val="206822CC"/>
    <w:rsid w:val="2092F566"/>
    <w:rsid w:val="210C4951"/>
    <w:rsid w:val="22AA33CF"/>
    <w:rsid w:val="22CFDE85"/>
    <w:rsid w:val="236DD7D5"/>
    <w:rsid w:val="24B22310"/>
    <w:rsid w:val="25958E8B"/>
    <w:rsid w:val="261193C3"/>
    <w:rsid w:val="26AAA869"/>
    <w:rsid w:val="272868FF"/>
    <w:rsid w:val="272CCEE7"/>
    <w:rsid w:val="2808F0EA"/>
    <w:rsid w:val="288BB5AC"/>
    <w:rsid w:val="288DD14C"/>
    <w:rsid w:val="293317A9"/>
    <w:rsid w:val="2A5AF322"/>
    <w:rsid w:val="2B9AC196"/>
    <w:rsid w:val="2CE5D707"/>
    <w:rsid w:val="2E4F0903"/>
    <w:rsid w:val="2EFDA7A3"/>
    <w:rsid w:val="2F0582CE"/>
    <w:rsid w:val="2F4D757F"/>
    <w:rsid w:val="2F5AB88B"/>
    <w:rsid w:val="2FE0C449"/>
    <w:rsid w:val="30240E37"/>
    <w:rsid w:val="30516AA8"/>
    <w:rsid w:val="306D923B"/>
    <w:rsid w:val="30F7C475"/>
    <w:rsid w:val="312B96D4"/>
    <w:rsid w:val="31A58445"/>
    <w:rsid w:val="31B46ECA"/>
    <w:rsid w:val="336ED88D"/>
    <w:rsid w:val="33702DC9"/>
    <w:rsid w:val="33D54E93"/>
    <w:rsid w:val="344D996F"/>
    <w:rsid w:val="34F354D5"/>
    <w:rsid w:val="3780E94C"/>
    <w:rsid w:val="387F5A24"/>
    <w:rsid w:val="3889D882"/>
    <w:rsid w:val="39EFDF86"/>
    <w:rsid w:val="3A1F320C"/>
    <w:rsid w:val="3B727B88"/>
    <w:rsid w:val="3B87601A"/>
    <w:rsid w:val="3BF46F60"/>
    <w:rsid w:val="3C9DBA75"/>
    <w:rsid w:val="3D003F36"/>
    <w:rsid w:val="3D0D4BE9"/>
    <w:rsid w:val="3D6BB71C"/>
    <w:rsid w:val="3F026D4A"/>
    <w:rsid w:val="401C8CD6"/>
    <w:rsid w:val="4165DF0C"/>
    <w:rsid w:val="41D66BE0"/>
    <w:rsid w:val="4212257F"/>
    <w:rsid w:val="42647DCC"/>
    <w:rsid w:val="431A0E6B"/>
    <w:rsid w:val="4335622C"/>
    <w:rsid w:val="448B638B"/>
    <w:rsid w:val="45FA4128"/>
    <w:rsid w:val="4636D4A1"/>
    <w:rsid w:val="463754B7"/>
    <w:rsid w:val="48960E25"/>
    <w:rsid w:val="48D81D7D"/>
    <w:rsid w:val="49FD1AD5"/>
    <w:rsid w:val="4A12B94B"/>
    <w:rsid w:val="4A7103C9"/>
    <w:rsid w:val="4A794816"/>
    <w:rsid w:val="4B0EF706"/>
    <w:rsid w:val="4C54F4FC"/>
    <w:rsid w:val="4CC0E909"/>
    <w:rsid w:val="4CD9BF33"/>
    <w:rsid w:val="4D5FB377"/>
    <w:rsid w:val="4DC92AF9"/>
    <w:rsid w:val="4DEFF1F2"/>
    <w:rsid w:val="4E13F24F"/>
    <w:rsid w:val="4F69ED3C"/>
    <w:rsid w:val="4F784393"/>
    <w:rsid w:val="50448476"/>
    <w:rsid w:val="50463395"/>
    <w:rsid w:val="51BA053B"/>
    <w:rsid w:val="51F0F895"/>
    <w:rsid w:val="51F749C9"/>
    <w:rsid w:val="54754277"/>
    <w:rsid w:val="54784C4B"/>
    <w:rsid w:val="54A1AE33"/>
    <w:rsid w:val="550BCCB4"/>
    <w:rsid w:val="563D15DE"/>
    <w:rsid w:val="571D3CAC"/>
    <w:rsid w:val="572ABDFC"/>
    <w:rsid w:val="5749663B"/>
    <w:rsid w:val="574984D0"/>
    <w:rsid w:val="5897FA3B"/>
    <w:rsid w:val="58BC8196"/>
    <w:rsid w:val="598ED71A"/>
    <w:rsid w:val="5A7C7957"/>
    <w:rsid w:val="5A7F4FD6"/>
    <w:rsid w:val="5AA4EB69"/>
    <w:rsid w:val="5ABBFB59"/>
    <w:rsid w:val="5B415858"/>
    <w:rsid w:val="5BFA1C67"/>
    <w:rsid w:val="5D41DC30"/>
    <w:rsid w:val="5D7A904C"/>
    <w:rsid w:val="5FEC1DBD"/>
    <w:rsid w:val="60AFB774"/>
    <w:rsid w:val="60E0E76B"/>
    <w:rsid w:val="61332EDD"/>
    <w:rsid w:val="616BE49D"/>
    <w:rsid w:val="623BF312"/>
    <w:rsid w:val="6317086E"/>
    <w:rsid w:val="63831EE5"/>
    <w:rsid w:val="64D38E38"/>
    <w:rsid w:val="6695FA78"/>
    <w:rsid w:val="66BFA219"/>
    <w:rsid w:val="66F15E9B"/>
    <w:rsid w:val="674D8DCA"/>
    <w:rsid w:val="6830CB4C"/>
    <w:rsid w:val="69A02CE7"/>
    <w:rsid w:val="69C6883D"/>
    <w:rsid w:val="6A769AB9"/>
    <w:rsid w:val="6B2DA430"/>
    <w:rsid w:val="6B3E9C5E"/>
    <w:rsid w:val="6C01C23E"/>
    <w:rsid w:val="6C7CFBDD"/>
    <w:rsid w:val="6CF174C7"/>
    <w:rsid w:val="6D669202"/>
    <w:rsid w:val="6DA5CAF8"/>
    <w:rsid w:val="6E12786E"/>
    <w:rsid w:val="704950C3"/>
    <w:rsid w:val="70D19536"/>
    <w:rsid w:val="7247C61E"/>
    <w:rsid w:val="72A3E63E"/>
    <w:rsid w:val="72B9A18E"/>
    <w:rsid w:val="73FAE477"/>
    <w:rsid w:val="746097DF"/>
    <w:rsid w:val="74834531"/>
    <w:rsid w:val="749EF1EB"/>
    <w:rsid w:val="74A44834"/>
    <w:rsid w:val="74FF7A16"/>
    <w:rsid w:val="75F47098"/>
    <w:rsid w:val="7715BD1F"/>
    <w:rsid w:val="77BE8490"/>
    <w:rsid w:val="783A2E6F"/>
    <w:rsid w:val="787C9C09"/>
    <w:rsid w:val="79AE62B2"/>
    <w:rsid w:val="7A59DA17"/>
    <w:rsid w:val="7B103B0F"/>
    <w:rsid w:val="7BAEB751"/>
    <w:rsid w:val="7BF3AD9C"/>
    <w:rsid w:val="7C0387A5"/>
    <w:rsid w:val="7CD3FE67"/>
    <w:rsid w:val="7E199D2C"/>
    <w:rsid w:val="7FA3C07C"/>
    <w:rsid w:val="7FFD98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B7C183"/>
  <w14:defaultImageDpi w14:val="0"/>
  <w15:docId w15:val="{4F6F3C24-945C-4555-AEC7-BB4D3AB1D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ind w:left="109"/>
      <w:outlineLvl w:val="0"/>
    </w:pPr>
    <w:rPr>
      <w:rFonts w:ascii="Verdana" w:hAnsi="Verdana" w:cs="Verdana"/>
      <w:sz w:val="23"/>
      <w:szCs w:val="23"/>
    </w:rPr>
  </w:style>
  <w:style w:type="paragraph" w:styleId="Heading2">
    <w:name w:val="heading 2"/>
    <w:basedOn w:val="Normal"/>
    <w:next w:val="Normal"/>
    <w:link w:val="Heading2Char"/>
    <w:uiPriority w:val="1"/>
    <w:qFormat/>
    <w:pPr>
      <w:ind w:left="109"/>
      <w:outlineLvl w:val="1"/>
    </w:pPr>
    <w:rPr>
      <w:rFonts w:ascii="Verdana" w:hAnsi="Verdana" w:cs="Verdana"/>
      <w:sz w:val="19"/>
      <w:szCs w:val="19"/>
    </w:rPr>
  </w:style>
  <w:style w:type="paragraph" w:styleId="Heading3">
    <w:name w:val="heading 3"/>
    <w:basedOn w:val="Normal"/>
    <w:next w:val="Normal"/>
    <w:link w:val="Heading3Char"/>
    <w:uiPriority w:val="1"/>
    <w:qFormat/>
    <w:pPr>
      <w:ind w:left="109"/>
      <w:outlineLvl w:val="2"/>
    </w:pPr>
    <w:rPr>
      <w:rFonts w:ascii="Verdana" w:hAnsi="Verdana" w:cs="Verdana"/>
      <w:sz w:val="19"/>
      <w:szCs w:val="1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ptos Display" w:eastAsia="Times New Roman" w:hAnsi="Aptos Display" w:cs="Times New Roman"/>
      <w:b/>
      <w:bCs/>
      <w:kern w:val="32"/>
      <w:sz w:val="32"/>
      <w:szCs w:val="32"/>
    </w:rPr>
  </w:style>
  <w:style w:type="character" w:customStyle="1" w:styleId="Heading2Char">
    <w:name w:val="Heading 2 Char"/>
    <w:link w:val="Heading2"/>
    <w:uiPriority w:val="9"/>
    <w:semiHidden/>
    <w:rPr>
      <w:rFonts w:ascii="Aptos Display" w:eastAsia="Times New Roman" w:hAnsi="Aptos Display" w:cs="Times New Roman"/>
      <w:b/>
      <w:bCs/>
      <w:i/>
      <w:iCs/>
      <w:kern w:val="0"/>
      <w:sz w:val="28"/>
      <w:szCs w:val="28"/>
    </w:rPr>
  </w:style>
  <w:style w:type="character" w:customStyle="1" w:styleId="Heading3Char">
    <w:name w:val="Heading 3 Char"/>
    <w:link w:val="Heading3"/>
    <w:uiPriority w:val="9"/>
    <w:semiHidden/>
    <w:rPr>
      <w:rFonts w:ascii="Aptos Display" w:eastAsia="Times New Roman" w:hAnsi="Aptos Display" w:cs="Times New Roman"/>
      <w:b/>
      <w:bCs/>
      <w:kern w:val="0"/>
      <w:sz w:val="26"/>
      <w:szCs w:val="26"/>
    </w:rPr>
  </w:style>
  <w:style w:type="paragraph" w:styleId="BodyText">
    <w:name w:val="Body Text"/>
    <w:basedOn w:val="Normal"/>
    <w:link w:val="BodyTextChar"/>
    <w:uiPriority w:val="1"/>
    <w:qFormat/>
    <w:rPr>
      <w:sz w:val="17"/>
      <w:szCs w:val="17"/>
    </w:rPr>
  </w:style>
  <w:style w:type="character" w:customStyle="1" w:styleId="BodyTextChar">
    <w:name w:val="Body Text Char"/>
    <w:link w:val="BodyText"/>
    <w:uiPriority w:val="1"/>
    <w:rPr>
      <w:rFonts w:ascii="Arial" w:hAnsi="Arial" w:cs="Arial"/>
      <w:kern w:val="0"/>
      <w:sz w:val="22"/>
      <w:szCs w:val="22"/>
    </w:rPr>
  </w:style>
  <w:style w:type="paragraph" w:styleId="Title">
    <w:name w:val="Title"/>
    <w:basedOn w:val="Normal"/>
    <w:next w:val="Normal"/>
    <w:link w:val="TitleChar"/>
    <w:uiPriority w:val="1"/>
    <w:qFormat/>
    <w:pPr>
      <w:ind w:left="109" w:right="4043"/>
    </w:pPr>
    <w:rPr>
      <w:rFonts w:ascii="Arial Black" w:hAnsi="Arial Black" w:cs="Arial Black"/>
      <w:sz w:val="26"/>
      <w:szCs w:val="26"/>
    </w:rPr>
  </w:style>
  <w:style w:type="character" w:customStyle="1" w:styleId="TitleChar">
    <w:name w:val="Title Char"/>
    <w:link w:val="Title"/>
    <w:uiPriority w:val="10"/>
    <w:rPr>
      <w:rFonts w:ascii="Aptos Display" w:eastAsia="Times New Roman" w:hAnsi="Aptos Display" w:cs="Times New Roman"/>
      <w:b/>
      <w:bCs/>
      <w:kern w:val="28"/>
      <w:sz w:val="32"/>
      <w:szCs w:val="32"/>
    </w:rPr>
  </w:style>
  <w:style w:type="paragraph" w:styleId="ListParagraph">
    <w:name w:val="List Paragraph"/>
    <w:basedOn w:val="Normal"/>
    <w:uiPriority w:val="1"/>
    <w:qFormat/>
    <w:pPr>
      <w:spacing w:before="21"/>
      <w:ind w:left="632" w:hanging="261"/>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9A16F6"/>
    <w:pPr>
      <w:tabs>
        <w:tab w:val="center" w:pos="4513"/>
        <w:tab w:val="right" w:pos="9026"/>
      </w:tabs>
    </w:pPr>
  </w:style>
  <w:style w:type="character" w:customStyle="1" w:styleId="HeaderChar">
    <w:name w:val="Header Char"/>
    <w:link w:val="Header"/>
    <w:uiPriority w:val="99"/>
    <w:rsid w:val="009A16F6"/>
    <w:rPr>
      <w:rFonts w:ascii="Arial" w:hAnsi="Arial" w:cs="Arial"/>
      <w:kern w:val="0"/>
      <w:sz w:val="22"/>
      <w:szCs w:val="22"/>
    </w:rPr>
  </w:style>
  <w:style w:type="paragraph" w:styleId="Footer">
    <w:name w:val="footer"/>
    <w:basedOn w:val="Normal"/>
    <w:link w:val="FooterChar"/>
    <w:uiPriority w:val="99"/>
    <w:unhideWhenUsed/>
    <w:rsid w:val="009A16F6"/>
    <w:pPr>
      <w:tabs>
        <w:tab w:val="center" w:pos="4513"/>
        <w:tab w:val="right" w:pos="9026"/>
      </w:tabs>
    </w:pPr>
  </w:style>
  <w:style w:type="character" w:customStyle="1" w:styleId="FooterChar">
    <w:name w:val="Footer Char"/>
    <w:link w:val="Footer"/>
    <w:uiPriority w:val="99"/>
    <w:rsid w:val="009A16F6"/>
    <w:rPr>
      <w:rFonts w:ascii="Arial" w:hAnsi="Arial" w:cs="Arial"/>
      <w:kern w:val="0"/>
      <w:sz w:val="22"/>
      <w:szCs w:val="22"/>
    </w:rPr>
  </w:style>
  <w:style w:type="character" w:customStyle="1" w:styleId="values-introsmall-caps">
    <w:name w:val="values-intro_small-caps"/>
    <w:rsid w:val="00B13AF1"/>
    <w:rPr>
      <w:rFonts w:cs="Times New Roman"/>
    </w:rPr>
  </w:style>
  <w:style w:type="character" w:customStyle="1" w:styleId="intro-caps">
    <w:name w:val="intro-caps"/>
    <w:rsid w:val="009D6207"/>
    <w:rPr>
      <w:rFonts w:cs="Times New Roman"/>
    </w:rPr>
  </w:style>
  <w:style w:type="character" w:styleId="Hyperlink">
    <w:name w:val="Hyperlink"/>
    <w:uiPriority w:val="99"/>
    <w:unhideWhenUsed/>
    <w:rsid w:val="00D14CD2"/>
    <w:rPr>
      <w:rFonts w:cs="Times New Roman"/>
      <w:color w:val="467886"/>
      <w:u w:val="single"/>
    </w:rPr>
  </w:style>
  <w:style w:type="character" w:styleId="UnresolvedMention">
    <w:name w:val="Unresolved Mention"/>
    <w:uiPriority w:val="99"/>
    <w:semiHidden/>
    <w:unhideWhenUsed/>
    <w:rsid w:val="00D14CD2"/>
    <w:rPr>
      <w:rFonts w:cs="Times New Roman"/>
      <w:color w:val="605E5C"/>
      <w:shd w:val="clear" w:color="auto" w:fill="E1DFDD"/>
    </w:rPr>
  </w:style>
  <w:style w:type="table" w:styleId="TableGrid">
    <w:name w:val="Table Grid"/>
    <w:basedOn w:val="TableNormal"/>
    <w:uiPriority w:val="59"/>
    <w:rsid w:val="00743CD0"/>
    <w:pPr>
      <w:widowControl w:val="0"/>
    </w:pPr>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615AC"/>
    <w:pPr>
      <w:widowControl w:val="0"/>
    </w:pPr>
    <w:rPr>
      <w:rFonts w:asciiTheme="minorHAnsi" w:eastAsiaTheme="minorHAnsi" w:hAnsiTheme="minorHAnsi" w:cstheme="minorBidi"/>
      <w:sz w:val="22"/>
      <w:szCs w:val="22"/>
      <w:lang w:val="en-US" w:eastAsia="en-US"/>
    </w:rPr>
  </w:style>
  <w:style w:type="paragraph" w:customStyle="1" w:styleId="Default">
    <w:name w:val="Default"/>
    <w:rsid w:val="0062533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128666">
      <w:marLeft w:val="0"/>
      <w:marRight w:val="0"/>
      <w:marTop w:val="0"/>
      <w:marBottom w:val="0"/>
      <w:divBdr>
        <w:top w:val="none" w:sz="0" w:space="0" w:color="auto"/>
        <w:left w:val="none" w:sz="0" w:space="0" w:color="auto"/>
        <w:bottom w:val="none" w:sz="0" w:space="0" w:color="auto"/>
        <w:right w:val="none" w:sz="0" w:space="0" w:color="auto"/>
      </w:divBdr>
    </w:div>
    <w:div w:id="1508128667">
      <w:marLeft w:val="0"/>
      <w:marRight w:val="0"/>
      <w:marTop w:val="0"/>
      <w:marBottom w:val="0"/>
      <w:divBdr>
        <w:top w:val="none" w:sz="0" w:space="0" w:color="auto"/>
        <w:left w:val="none" w:sz="0" w:space="0" w:color="auto"/>
        <w:bottom w:val="none" w:sz="0" w:space="0" w:color="auto"/>
        <w:right w:val="none" w:sz="0" w:space="0" w:color="auto"/>
      </w:divBdr>
    </w:div>
    <w:div w:id="1508128668">
      <w:marLeft w:val="0"/>
      <w:marRight w:val="0"/>
      <w:marTop w:val="0"/>
      <w:marBottom w:val="0"/>
      <w:divBdr>
        <w:top w:val="none" w:sz="0" w:space="0" w:color="auto"/>
        <w:left w:val="none" w:sz="0" w:space="0" w:color="auto"/>
        <w:bottom w:val="none" w:sz="0" w:space="0" w:color="auto"/>
        <w:right w:val="none" w:sz="0" w:space="0" w:color="auto"/>
      </w:divBdr>
      <w:divsChild>
        <w:div w:id="1508128670">
          <w:marLeft w:val="0"/>
          <w:marRight w:val="0"/>
          <w:marTop w:val="0"/>
          <w:marBottom w:val="0"/>
          <w:divBdr>
            <w:top w:val="none" w:sz="0" w:space="0" w:color="auto"/>
            <w:left w:val="none" w:sz="0" w:space="0" w:color="auto"/>
            <w:bottom w:val="none" w:sz="0" w:space="0" w:color="auto"/>
            <w:right w:val="none" w:sz="0" w:space="0" w:color="auto"/>
          </w:divBdr>
        </w:div>
      </w:divsChild>
    </w:div>
    <w:div w:id="1508128669">
      <w:marLeft w:val="0"/>
      <w:marRight w:val="0"/>
      <w:marTop w:val="0"/>
      <w:marBottom w:val="0"/>
      <w:divBdr>
        <w:top w:val="none" w:sz="0" w:space="0" w:color="auto"/>
        <w:left w:val="none" w:sz="0" w:space="0" w:color="auto"/>
        <w:bottom w:val="none" w:sz="0" w:space="0" w:color="auto"/>
        <w:right w:val="none" w:sz="0" w:space="0" w:color="auto"/>
      </w:divBdr>
    </w:div>
    <w:div w:id="150812867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57E79AF7E0754785707D19D393AE8E" ma:contentTypeVersion="11" ma:contentTypeDescription="Create a new document." ma:contentTypeScope="" ma:versionID="9d6cee60d5eb1923f9f1a0f3ece5ae55">
  <xsd:schema xmlns:xsd="http://www.w3.org/2001/XMLSchema" xmlns:xs="http://www.w3.org/2001/XMLSchema" xmlns:p="http://schemas.microsoft.com/office/2006/metadata/properties" xmlns:ns3="4d1f1a80-a7e6-4bc3-b82d-7aa8a5fe1f73" targetNamespace="http://schemas.microsoft.com/office/2006/metadata/properties" ma:root="true" ma:fieldsID="17d5a781eaee2dcc16c72a23899f08d7" ns3:_="">
    <xsd:import namespace="4d1f1a80-a7e6-4bc3-b82d-7aa8a5fe1f73"/>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1f1a80-a7e6-4bc3-b82d-7aa8a5fe1f7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d1f1a80-a7e6-4bc3-b82d-7aa8a5fe1f7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DD18D-FA63-4707-B7D5-595507A2B341}">
  <ds:schemaRefs>
    <ds:schemaRef ds:uri="http://schemas.microsoft.com/sharepoint/v3/contenttype/forms"/>
  </ds:schemaRefs>
</ds:datastoreItem>
</file>

<file path=customXml/itemProps2.xml><?xml version="1.0" encoding="utf-8"?>
<ds:datastoreItem xmlns:ds="http://schemas.openxmlformats.org/officeDocument/2006/customXml" ds:itemID="{87AA781E-8745-4EA1-BCD9-0C8ED9B47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1f1a80-a7e6-4bc3-b82d-7aa8a5fe1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A74BBE-4162-4654-96A8-EA37F35D2633}">
  <ds:schemaRefs>
    <ds:schemaRef ds:uri="http://schemas.microsoft.com/office/2006/metadata/properties"/>
    <ds:schemaRef ds:uri="http://schemas.microsoft.com/office/infopath/2007/PartnerControls"/>
    <ds:schemaRef ds:uri="4d1f1a80-a7e6-4bc3-b82d-7aa8a5fe1f73"/>
  </ds:schemaRefs>
</ds:datastoreItem>
</file>

<file path=customXml/itemProps4.xml><?xml version="1.0" encoding="utf-8"?>
<ds:datastoreItem xmlns:ds="http://schemas.openxmlformats.org/officeDocument/2006/customXml" ds:itemID="{F85AD6C1-AE91-4392-AA7E-1E990B25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1002</Words>
  <Characters>5717</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Microsoft Word - Role Profile template rewrite (1).docx</vt:lpstr>
    </vt:vector>
  </TitlesOfParts>
  <Company/>
  <LinksUpToDate>false</LinksUpToDate>
  <CharactersWithSpaces>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subject/>
  <dc:creator>Johnny Reardon (Staff)</dc:creator>
  <cp:keywords/>
  <dc:description/>
  <cp:lastModifiedBy>Natalie Thompson (Staff)</cp:lastModifiedBy>
  <cp:revision>2</cp:revision>
  <dcterms:created xsi:type="dcterms:W3CDTF">2026-05-29T16:52:00Z</dcterms:created>
  <dcterms:modified xsi:type="dcterms:W3CDTF">2026-05-29T16:52:00Z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y fmtid="{D5CDD505-2E9C-101B-9397-08002B2CF9AE}" pid="3" name="Producer">
    <vt:lpwstr>macOS Version 12.5.1 (Build 21G83) Quartz PDFContext</vt:lpwstr>
  </property>
  <property fmtid="{D5CDD505-2E9C-101B-9397-08002B2CF9AE}" pid="4" name="ContentTypeId">
    <vt:lpwstr>0x0101009F57E79AF7E0754785707D19D393AE8E</vt:lpwstr>
  </property>
  <property fmtid="{D5CDD505-2E9C-101B-9397-08002B2CF9AE}" pid="5" name="MediaServiceImageTags">
    <vt:lpwstr/>
  </property>
  <property fmtid="{D5CDD505-2E9C-101B-9397-08002B2CF9AE}" pid="6" name="docLang">
    <vt:lpwstr>en</vt:lpwstr>
  </property>
</Properties>
</file>